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1AAA94EF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19F3D5B1" w14:textId="5A077642" w:rsidR="00856C35" w:rsidRDefault="006B215D" w:rsidP="00856C35">
            <w:r>
              <w:rPr>
                <w:noProof/>
              </w:rPr>
              <w:drawing>
                <wp:inline distT="0" distB="0" distL="0" distR="0" wp14:anchorId="6B50A182" wp14:editId="0F50E8C6">
                  <wp:extent cx="863600" cy="749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3A599B60" w14:textId="4B88E34E" w:rsidR="00856C35" w:rsidRDefault="006B215D" w:rsidP="00856C35">
            <w:pPr>
              <w:pStyle w:val="CompanyName"/>
            </w:pPr>
            <w:r>
              <w:t>Florence Baptist Church</w:t>
            </w:r>
          </w:p>
        </w:tc>
      </w:tr>
    </w:tbl>
    <w:p w14:paraId="1D204D3F" w14:textId="067EFEF2" w:rsidR="00467865" w:rsidRPr="00275BB5" w:rsidRDefault="00856C35" w:rsidP="00856C35">
      <w:pPr>
        <w:pStyle w:val="Heading1"/>
      </w:pPr>
      <w:r>
        <w:t>Employment Application</w:t>
      </w:r>
    </w:p>
    <w:p w14:paraId="7B403B1B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05EA2EB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6A28771D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2D6E7A90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0260B6CA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53511A01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695F822A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10116206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7E0CC443" w14:textId="77777777" w:rsidTr="00FF1313">
        <w:tc>
          <w:tcPr>
            <w:tcW w:w="1081" w:type="dxa"/>
          </w:tcPr>
          <w:p w14:paraId="040ECE3E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470AD6FF" w14:textId="77777777"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05E6D081" w14:textId="77777777"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02D98C81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</w:tcPr>
          <w:p w14:paraId="6EEFE7B5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04990977" w14:textId="77777777" w:rsidR="00856C35" w:rsidRPr="009C220D" w:rsidRDefault="00856C35" w:rsidP="00856C35"/>
        </w:tc>
      </w:tr>
    </w:tbl>
    <w:p w14:paraId="4AD23AB8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19FE231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E2392C3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35C22E96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582121F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313FC05F" w14:textId="77777777" w:rsidTr="00FF1313">
        <w:tc>
          <w:tcPr>
            <w:tcW w:w="1081" w:type="dxa"/>
          </w:tcPr>
          <w:p w14:paraId="45956F64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10DF2C18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CAB433F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75C3D958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0518FCE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5760731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4BFED750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0A97034A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65DE96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45AD0484" w14:textId="77777777" w:rsidTr="00FF1313">
        <w:trPr>
          <w:trHeight w:val="288"/>
        </w:trPr>
        <w:tc>
          <w:tcPr>
            <w:tcW w:w="1081" w:type="dxa"/>
          </w:tcPr>
          <w:p w14:paraId="2AAA1C28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5B06EAE5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336E2E28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4ED7BA4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19930FCD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498D4D6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9D1E8C4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44DB7102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318B3058" w14:textId="77777777"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3CA78E9" w14:textId="77777777" w:rsidR="00841645" w:rsidRPr="009C220D" w:rsidRDefault="00841645" w:rsidP="00440CD8">
            <w:pPr>
              <w:pStyle w:val="FieldText"/>
            </w:pPr>
          </w:p>
        </w:tc>
      </w:tr>
    </w:tbl>
    <w:p w14:paraId="4CE00CB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0026212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4A549236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2979F145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46299AC4" w14:textId="77777777" w:rsidR="00613129" w:rsidRPr="005114CE" w:rsidRDefault="00613129" w:rsidP="00490804">
            <w:pPr>
              <w:pStyle w:val="Heading4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5231B9B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6EE6F14E" w14:textId="40ECDDF1" w:rsidR="00613129" w:rsidRPr="005114CE" w:rsidRDefault="00613129" w:rsidP="00490804">
            <w:pPr>
              <w:pStyle w:val="Heading4"/>
            </w:pPr>
            <w:r w:rsidRPr="005114CE">
              <w:t xml:space="preserve">Desired </w:t>
            </w:r>
            <w:r w:rsidR="004D152E">
              <w:t>Wage</w:t>
            </w:r>
            <w:r w:rsidRPr="005114CE">
              <w:t>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CC44209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51D17189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4AC6B2B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6AFD755A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188BEB18" w14:textId="77777777" w:rsidR="00DE7FB7" w:rsidRPr="009C220D" w:rsidRDefault="00DE7FB7" w:rsidP="00083002">
            <w:pPr>
              <w:pStyle w:val="FieldText"/>
            </w:pPr>
          </w:p>
        </w:tc>
      </w:tr>
    </w:tbl>
    <w:p w14:paraId="43C1E1E7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673AD9F4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00043E34" w14:textId="77777777" w:rsidR="009C220D" w:rsidRPr="005114CE" w:rsidRDefault="009C220D" w:rsidP="00490804">
            <w:r w:rsidRPr="005114CE">
              <w:t>Are you a citizen of the United States?</w:t>
            </w:r>
          </w:p>
        </w:tc>
        <w:tc>
          <w:tcPr>
            <w:tcW w:w="665" w:type="dxa"/>
          </w:tcPr>
          <w:p w14:paraId="3DD2F7DB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617B516B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52EF5ACC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437B37A6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Pr="00D6155E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6912B897" w14:textId="77777777" w:rsidR="009C220D" w:rsidRPr="005114CE" w:rsidRDefault="009C220D" w:rsidP="00490804">
            <w:pPr>
              <w:pStyle w:val="Heading4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0E40582B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55831EE5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224516A7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4F82C7E1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</w:tr>
    </w:tbl>
    <w:p w14:paraId="57C84FF6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7F22F44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3AB086E8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21343365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6AA47D9C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4373B44C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48D88D4B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36B14D3D" w14:textId="77777777" w:rsidR="009C220D" w:rsidRPr="005114CE" w:rsidRDefault="009C220D" w:rsidP="00490804">
            <w:pPr>
              <w:pStyle w:val="Heading4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4AECF294" w14:textId="77777777" w:rsidR="009C220D" w:rsidRPr="009C220D" w:rsidRDefault="009C220D" w:rsidP="00617C65">
            <w:pPr>
              <w:pStyle w:val="FieldText"/>
            </w:pPr>
          </w:p>
        </w:tc>
      </w:tr>
    </w:tbl>
    <w:p w14:paraId="7B031452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5500F2FD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02F92C9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7C1F12BD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4F1EE82D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6FBDE893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6390549F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330B5677" w14:textId="77777777" w:rsidR="009C220D" w:rsidRPr="005114CE" w:rsidRDefault="009C220D" w:rsidP="00682C69"/>
        </w:tc>
      </w:tr>
    </w:tbl>
    <w:p w14:paraId="2076B2FF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4C5A8E8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04BDA75F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7ACAACF8" w14:textId="77777777" w:rsidR="000F2DF4" w:rsidRPr="009C220D" w:rsidRDefault="000F2DF4" w:rsidP="00617C65">
            <w:pPr>
              <w:pStyle w:val="FieldText"/>
            </w:pPr>
          </w:p>
        </w:tc>
      </w:tr>
    </w:tbl>
    <w:p w14:paraId="491B4C6D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65619A8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374FDAF3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0D8F5E98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502C972E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59B08EC2" w14:textId="77777777" w:rsidR="000F2DF4" w:rsidRPr="005114CE" w:rsidRDefault="000F2DF4" w:rsidP="00617C65">
            <w:pPr>
              <w:pStyle w:val="FieldText"/>
            </w:pPr>
          </w:p>
        </w:tc>
      </w:tr>
    </w:tbl>
    <w:p w14:paraId="6C71A553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1C25E85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5EE04627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CF040AD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07EE0604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516980C6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577E040B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186E0B37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50B10210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31A90BC9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3D35EE0B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58F9F589" w14:textId="77777777"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084D64EF" w14:textId="77777777" w:rsidR="00250014" w:rsidRPr="005114CE" w:rsidRDefault="00250014" w:rsidP="00617C65">
            <w:pPr>
              <w:pStyle w:val="FieldText"/>
            </w:pPr>
          </w:p>
        </w:tc>
      </w:tr>
    </w:tbl>
    <w:p w14:paraId="754EF7F7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3C3012E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718BBEEE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1928A893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47D7C979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3C58F808" w14:textId="77777777" w:rsidR="000F2DF4" w:rsidRPr="005114CE" w:rsidRDefault="000F2DF4" w:rsidP="00617C65">
            <w:pPr>
              <w:pStyle w:val="FieldText"/>
            </w:pPr>
          </w:p>
        </w:tc>
      </w:tr>
    </w:tbl>
    <w:p w14:paraId="1B5263D7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6B6CF1E1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42CCF7DC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C4D9B12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5842EDCF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1AAA0A19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08522A24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53275E60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285C64AA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7B8E94C9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27EEEAB7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13AF4686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46314691" w14:textId="77777777" w:rsidR="00250014" w:rsidRPr="005114CE" w:rsidRDefault="00250014" w:rsidP="00617C65">
            <w:pPr>
              <w:pStyle w:val="FieldText"/>
            </w:pPr>
          </w:p>
        </w:tc>
      </w:tr>
    </w:tbl>
    <w:p w14:paraId="4D883056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5AA8987F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7CB326C9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7FE3DB29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635BB4B2" w14:textId="77777777"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</w:tcPr>
          <w:p w14:paraId="502FF3CB" w14:textId="77777777" w:rsidR="002A2510" w:rsidRPr="005114CE" w:rsidRDefault="002A2510" w:rsidP="00617C65">
            <w:pPr>
              <w:pStyle w:val="FieldText"/>
            </w:pPr>
          </w:p>
        </w:tc>
      </w:tr>
    </w:tbl>
    <w:p w14:paraId="10EF339B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6C5BC20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439B7143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3D54FAC5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002532D5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2E1BD1FF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7C53FB73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3CE274DF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56AA5FDC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612C5462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7CAE2F28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4153FF87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4E7EAA65" w14:textId="77777777" w:rsidR="00250014" w:rsidRPr="005114CE" w:rsidRDefault="00250014" w:rsidP="00617C65">
            <w:pPr>
              <w:pStyle w:val="FieldText"/>
            </w:pPr>
          </w:p>
        </w:tc>
      </w:tr>
    </w:tbl>
    <w:p w14:paraId="5C909C50" w14:textId="1E3F4F39" w:rsidR="00560C25" w:rsidRDefault="00560C25" w:rsidP="00560C25">
      <w:pPr>
        <w:pStyle w:val="Heading2"/>
      </w:pPr>
      <w:r>
        <w:t>Local Church/Ministry Involvement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560C25" w:rsidRPr="00613129" w14:paraId="46FBCDCC" w14:textId="77777777" w:rsidTr="00A97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32C98A8C" w14:textId="11EC2017" w:rsidR="00560C25" w:rsidRPr="005114CE" w:rsidRDefault="00560C25" w:rsidP="00A976A1">
            <w:r w:rsidRPr="005114CE">
              <w:t>C</w:t>
            </w:r>
            <w:r>
              <w:t>hurch</w:t>
            </w:r>
            <w:r w:rsidRPr="005114CE">
              <w:t>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78D4DC65" w14:textId="77777777" w:rsidR="00560C25" w:rsidRPr="009C220D" w:rsidRDefault="00560C25" w:rsidP="00A976A1">
            <w:pPr>
              <w:pStyle w:val="FieldText"/>
            </w:pPr>
          </w:p>
        </w:tc>
        <w:tc>
          <w:tcPr>
            <w:tcW w:w="1170" w:type="dxa"/>
          </w:tcPr>
          <w:p w14:paraId="19181018" w14:textId="77777777" w:rsidR="00560C25" w:rsidRPr="005114CE" w:rsidRDefault="00560C25" w:rsidP="00A976A1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B2E36DE" w14:textId="77777777" w:rsidR="00560C25" w:rsidRPr="009C220D" w:rsidRDefault="00560C25" w:rsidP="00A976A1">
            <w:pPr>
              <w:pStyle w:val="FieldText"/>
            </w:pPr>
          </w:p>
        </w:tc>
      </w:tr>
      <w:tr w:rsidR="00560C25" w:rsidRPr="00613129" w14:paraId="21147FFD" w14:textId="77777777" w:rsidTr="00A976A1">
        <w:trPr>
          <w:trHeight w:val="360"/>
        </w:trPr>
        <w:tc>
          <w:tcPr>
            <w:tcW w:w="1072" w:type="dxa"/>
          </w:tcPr>
          <w:p w14:paraId="4512DB35" w14:textId="77777777" w:rsidR="00560C25" w:rsidRPr="005114CE" w:rsidRDefault="00560C25" w:rsidP="00A976A1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7F7060C2" w14:textId="77777777" w:rsidR="00560C25" w:rsidRPr="009C220D" w:rsidRDefault="00560C25" w:rsidP="00A976A1">
            <w:pPr>
              <w:pStyle w:val="FieldText"/>
            </w:pPr>
          </w:p>
        </w:tc>
        <w:tc>
          <w:tcPr>
            <w:tcW w:w="1170" w:type="dxa"/>
          </w:tcPr>
          <w:p w14:paraId="153CF0E2" w14:textId="02F2832A" w:rsidR="00560C25" w:rsidRPr="005114CE" w:rsidRDefault="00560C25" w:rsidP="00A976A1">
            <w:pPr>
              <w:pStyle w:val="Heading4"/>
            </w:pPr>
            <w:r>
              <w:t>Pastor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DF1D20F" w14:textId="77777777" w:rsidR="00560C25" w:rsidRPr="009C220D" w:rsidRDefault="00560C25" w:rsidP="00A976A1">
            <w:pPr>
              <w:pStyle w:val="FieldText"/>
            </w:pPr>
          </w:p>
        </w:tc>
      </w:tr>
    </w:tbl>
    <w:p w14:paraId="2A7ECE06" w14:textId="77777777" w:rsidR="00560C25" w:rsidRDefault="00560C25" w:rsidP="00560C25"/>
    <w:tbl>
      <w:tblPr>
        <w:tblStyle w:val="PlainTable3"/>
        <w:tblW w:w="4989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040"/>
        <w:gridCol w:w="5018"/>
      </w:tblGrid>
      <w:tr w:rsidR="00560C25" w:rsidRPr="00613129" w14:paraId="5D597288" w14:textId="77777777" w:rsidTr="00560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tcW w:w="5040" w:type="dxa"/>
          </w:tcPr>
          <w:p w14:paraId="5DB29019" w14:textId="1567B814" w:rsidR="00560C25" w:rsidRPr="005114CE" w:rsidRDefault="00560C25" w:rsidP="00A976A1">
            <w:r>
              <w:lastRenderedPageBreak/>
              <w:t>Area of Ministry</w:t>
            </w:r>
            <w:r w:rsidRPr="005114CE">
              <w:t>:</w:t>
            </w:r>
            <w:r>
              <w:t xml:space="preserve"> _________________________________</w:t>
            </w:r>
          </w:p>
        </w:tc>
        <w:tc>
          <w:tcPr>
            <w:tcW w:w="5018" w:type="dxa"/>
          </w:tcPr>
          <w:p w14:paraId="264EF9B5" w14:textId="77777777" w:rsidR="00560C25" w:rsidRPr="009C220D" w:rsidRDefault="00560C25" w:rsidP="00A976A1">
            <w:pPr>
              <w:pStyle w:val="FieldText"/>
            </w:pPr>
          </w:p>
        </w:tc>
      </w:tr>
    </w:tbl>
    <w:p w14:paraId="4B8BA9E4" w14:textId="77777777" w:rsidR="00560C25" w:rsidRDefault="00560C25" w:rsidP="00560C2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560C25" w:rsidRPr="00613129" w14:paraId="5C691A67" w14:textId="77777777" w:rsidTr="00A97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48016B8A" w14:textId="77777777" w:rsidR="00560C25" w:rsidRPr="005114CE" w:rsidRDefault="00560C25" w:rsidP="00A976A1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7987738E" w14:textId="77777777" w:rsidR="00560C25" w:rsidRPr="009C220D" w:rsidRDefault="00560C25" w:rsidP="00A976A1">
            <w:pPr>
              <w:pStyle w:val="FieldText"/>
            </w:pPr>
          </w:p>
        </w:tc>
      </w:tr>
    </w:tbl>
    <w:p w14:paraId="4726B929" w14:textId="77777777" w:rsidR="00560C25" w:rsidRDefault="00560C25" w:rsidP="00560C2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560C25" w:rsidRPr="00613129" w14:paraId="212FFDFA" w14:textId="77777777" w:rsidTr="00A97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39A2845" w14:textId="77777777" w:rsidR="00560C25" w:rsidRPr="005114CE" w:rsidRDefault="00560C25" w:rsidP="00A976A1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07B8C2" w14:textId="77777777" w:rsidR="00560C25" w:rsidRPr="009C220D" w:rsidRDefault="00560C25" w:rsidP="00A976A1">
            <w:pPr>
              <w:pStyle w:val="FieldText"/>
            </w:pPr>
          </w:p>
        </w:tc>
        <w:tc>
          <w:tcPr>
            <w:tcW w:w="450" w:type="dxa"/>
          </w:tcPr>
          <w:p w14:paraId="0F47AE37" w14:textId="77777777" w:rsidR="00560C25" w:rsidRPr="005114CE" w:rsidRDefault="00560C25" w:rsidP="00A976A1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BF32F40" w14:textId="77777777" w:rsidR="00560C25" w:rsidRPr="009C220D" w:rsidRDefault="00560C25" w:rsidP="00A976A1">
            <w:pPr>
              <w:pStyle w:val="FieldText"/>
            </w:pPr>
          </w:p>
        </w:tc>
        <w:tc>
          <w:tcPr>
            <w:tcW w:w="2070" w:type="dxa"/>
          </w:tcPr>
          <w:p w14:paraId="4B6877BA" w14:textId="77777777" w:rsidR="00560C25" w:rsidRPr="005114CE" w:rsidRDefault="00560C25" w:rsidP="00A976A1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1C5ED5F" w14:textId="77777777" w:rsidR="00560C25" w:rsidRPr="009C220D" w:rsidRDefault="00560C25" w:rsidP="00A976A1">
            <w:pPr>
              <w:pStyle w:val="FieldText"/>
            </w:pPr>
          </w:p>
        </w:tc>
      </w:tr>
    </w:tbl>
    <w:p w14:paraId="492F1698" w14:textId="77777777" w:rsidR="00560C25" w:rsidRDefault="00560C25" w:rsidP="00560C2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940"/>
        <w:gridCol w:w="1080"/>
        <w:gridCol w:w="720"/>
        <w:gridCol w:w="2320"/>
        <w:gridCol w:w="20"/>
      </w:tblGrid>
      <w:tr w:rsidR="00560C25" w:rsidRPr="00613129" w14:paraId="34555EAD" w14:textId="77777777" w:rsidTr="00560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40" w:type="dxa"/>
          </w:tcPr>
          <w:p w14:paraId="2E82AD98" w14:textId="53DCAADC" w:rsidR="00560C25" w:rsidRPr="005114CE" w:rsidRDefault="00560C25" w:rsidP="00A976A1">
            <w:r w:rsidRPr="005114CE">
              <w:t xml:space="preserve">May we contact your previous </w:t>
            </w:r>
            <w:r>
              <w:t xml:space="preserve">ministry leader </w:t>
            </w:r>
            <w:r w:rsidRPr="005114CE">
              <w:t>for a reference?</w:t>
            </w:r>
          </w:p>
        </w:tc>
        <w:tc>
          <w:tcPr>
            <w:tcW w:w="1080" w:type="dxa"/>
          </w:tcPr>
          <w:p w14:paraId="664A7B08" w14:textId="77777777" w:rsidR="00560C25" w:rsidRPr="009C220D" w:rsidRDefault="00560C25" w:rsidP="00A976A1">
            <w:pPr>
              <w:pStyle w:val="Checkbox"/>
            </w:pPr>
            <w:r>
              <w:t>YES</w:t>
            </w:r>
          </w:p>
          <w:p w14:paraId="525EC170" w14:textId="77777777" w:rsidR="00560C25" w:rsidRPr="005114CE" w:rsidRDefault="00560C25" w:rsidP="00A976A1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720" w:type="dxa"/>
          </w:tcPr>
          <w:p w14:paraId="182FD63C" w14:textId="77777777" w:rsidR="00560C25" w:rsidRPr="009C220D" w:rsidRDefault="00560C25" w:rsidP="00A976A1">
            <w:pPr>
              <w:pStyle w:val="Checkbox"/>
            </w:pPr>
            <w:r>
              <w:t>NO</w:t>
            </w:r>
          </w:p>
          <w:p w14:paraId="7E3A6887" w14:textId="77777777" w:rsidR="00560C25" w:rsidRPr="005114CE" w:rsidRDefault="00560C25" w:rsidP="00A976A1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2340" w:type="dxa"/>
            <w:gridSpan w:val="2"/>
          </w:tcPr>
          <w:p w14:paraId="21C8EDBE" w14:textId="77777777" w:rsidR="00560C25" w:rsidRPr="005114CE" w:rsidRDefault="00560C25" w:rsidP="00A976A1">
            <w:pPr>
              <w:rPr>
                <w:szCs w:val="19"/>
              </w:rPr>
            </w:pPr>
          </w:p>
        </w:tc>
      </w:tr>
      <w:tr w:rsidR="00560C25" w:rsidRPr="00613129" w14:paraId="328F1D12" w14:textId="77777777" w:rsidTr="00560C25">
        <w:tc>
          <w:tcPr>
            <w:tcW w:w="5940" w:type="dxa"/>
            <w:tcBorders>
              <w:bottom w:val="single" w:sz="4" w:space="0" w:color="auto"/>
            </w:tcBorders>
          </w:tcPr>
          <w:p w14:paraId="4A1DE5B8" w14:textId="40E91725" w:rsidR="00560C25" w:rsidRPr="005114CE" w:rsidRDefault="00560C25" w:rsidP="00560C25">
            <w:r>
              <w:t>Have you attended/completed FBC’s Connection Point</w:t>
            </w:r>
            <w:r w:rsidRPr="005114CE">
              <w:t>?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E6151C4" w14:textId="77777777" w:rsidR="00560C25" w:rsidRPr="009C220D" w:rsidRDefault="00560C25" w:rsidP="00560C25">
            <w:pPr>
              <w:pStyle w:val="Checkbox"/>
            </w:pPr>
            <w:r>
              <w:t>YES</w:t>
            </w:r>
          </w:p>
          <w:p w14:paraId="780299A2" w14:textId="068AA6DF" w:rsidR="00560C25" w:rsidRDefault="00560C25" w:rsidP="00560C2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306440" w14:textId="77777777" w:rsidR="00560C25" w:rsidRPr="009C220D" w:rsidRDefault="00560C25" w:rsidP="00560C25">
            <w:pPr>
              <w:pStyle w:val="Checkbox"/>
            </w:pPr>
            <w:r>
              <w:t>NO</w:t>
            </w:r>
          </w:p>
          <w:p w14:paraId="16CCDB3C" w14:textId="2B82974F" w:rsidR="00560C25" w:rsidRDefault="00560C25" w:rsidP="00560C2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4C03382E" w14:textId="77777777" w:rsidR="00560C25" w:rsidRPr="005114CE" w:rsidRDefault="00560C25" w:rsidP="00560C25">
            <w:pPr>
              <w:rPr>
                <w:szCs w:val="19"/>
              </w:rPr>
            </w:pPr>
          </w:p>
        </w:tc>
      </w:tr>
      <w:tr w:rsidR="00560C25" w:rsidRPr="00613129" w14:paraId="7BFA1E8C" w14:textId="77777777" w:rsidTr="00560C25"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75B05A5" w14:textId="365A8044" w:rsidR="00560C25" w:rsidRPr="00560C25" w:rsidRDefault="00560C25" w:rsidP="00560C25"/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9F45712" w14:textId="581D8BBC" w:rsidR="00560C25" w:rsidRPr="00560C25" w:rsidRDefault="00560C25" w:rsidP="00560C25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BD15FE" w14:textId="4E67BF62" w:rsidR="00560C25" w:rsidRPr="00560C25" w:rsidRDefault="00560C25" w:rsidP="00560C25"/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A01A3EB" w14:textId="77777777" w:rsidR="00560C25" w:rsidRPr="00560C25" w:rsidRDefault="00560C25" w:rsidP="00560C25"/>
        </w:tc>
      </w:tr>
      <w:tr w:rsidR="00560C25" w:rsidRPr="005114CE" w14:paraId="37258B37" w14:textId="77777777" w:rsidTr="00560C25">
        <w:trPr>
          <w:trHeight w:val="288"/>
        </w:trPr>
        <w:tc>
          <w:tcPr>
            <w:tcW w:w="10060" w:type="dxa"/>
            <w:gridSpan w:val="4"/>
          </w:tcPr>
          <w:p w14:paraId="5AB0A162" w14:textId="3EBCC591" w:rsidR="00560C25" w:rsidRDefault="00560C25" w:rsidP="00A976A1">
            <w:r>
              <w:t>Describe how you have experienced Jesus</w:t>
            </w:r>
            <w:r w:rsidRPr="005114CE">
              <w:t>:</w:t>
            </w:r>
          </w:p>
          <w:p w14:paraId="47785245" w14:textId="77777777" w:rsidR="00560C25" w:rsidRDefault="00560C25" w:rsidP="00A976A1"/>
          <w:p w14:paraId="05C9906B" w14:textId="77777777" w:rsidR="00560C25" w:rsidRDefault="00560C25" w:rsidP="00A976A1"/>
          <w:p w14:paraId="0588670A" w14:textId="77777777" w:rsidR="00560C25" w:rsidRDefault="00560C25" w:rsidP="00A976A1"/>
          <w:p w14:paraId="6F822EC1" w14:textId="77777777" w:rsidR="00560C25" w:rsidRDefault="00560C25" w:rsidP="00A976A1"/>
          <w:p w14:paraId="2DEF4A85" w14:textId="77777777" w:rsidR="00560C25" w:rsidRDefault="00560C25" w:rsidP="00A976A1"/>
          <w:p w14:paraId="402F403E" w14:textId="77777777" w:rsidR="00560C25" w:rsidRDefault="00560C25" w:rsidP="00A976A1"/>
          <w:p w14:paraId="36CFBDB1" w14:textId="500A8F7B" w:rsidR="00560C25" w:rsidRPr="005114CE" w:rsidRDefault="00560C25" w:rsidP="00A976A1"/>
        </w:tc>
        <w:tc>
          <w:tcPr>
            <w:tcW w:w="20" w:type="dxa"/>
            <w:tcBorders>
              <w:bottom w:val="single" w:sz="4" w:space="0" w:color="auto"/>
            </w:tcBorders>
          </w:tcPr>
          <w:p w14:paraId="5AACEDA4" w14:textId="77777777" w:rsidR="00560C25" w:rsidRPr="009C220D" w:rsidRDefault="00560C25" w:rsidP="00A976A1">
            <w:pPr>
              <w:pStyle w:val="FieldText"/>
            </w:pPr>
          </w:p>
        </w:tc>
      </w:tr>
      <w:tr w:rsidR="00560C25" w:rsidRPr="005114CE" w14:paraId="12677698" w14:textId="77777777" w:rsidTr="00A976A1">
        <w:trPr>
          <w:gridAfter w:val="1"/>
          <w:wAfter w:w="20" w:type="dxa"/>
          <w:trHeight w:val="288"/>
        </w:trPr>
        <w:tc>
          <w:tcPr>
            <w:tcW w:w="10060" w:type="dxa"/>
            <w:gridSpan w:val="4"/>
          </w:tcPr>
          <w:p w14:paraId="00C36BB8" w14:textId="5BF620D5" w:rsidR="00560C25" w:rsidRDefault="00560C25" w:rsidP="00A976A1">
            <w:r>
              <w:t>Describe your daily growth as a follower and disciple of Jesus</w:t>
            </w:r>
            <w:r w:rsidRPr="005114CE">
              <w:t>:</w:t>
            </w:r>
          </w:p>
          <w:p w14:paraId="64082A6A" w14:textId="77777777" w:rsidR="00560C25" w:rsidRDefault="00560C25" w:rsidP="00A976A1"/>
          <w:p w14:paraId="285003AB" w14:textId="77777777" w:rsidR="00560C25" w:rsidRDefault="00560C25" w:rsidP="00A976A1"/>
          <w:p w14:paraId="20A9904A" w14:textId="77777777" w:rsidR="00560C25" w:rsidRDefault="00560C25" w:rsidP="00A976A1"/>
          <w:p w14:paraId="24112034" w14:textId="77777777" w:rsidR="00560C25" w:rsidRDefault="00560C25" w:rsidP="00A976A1"/>
          <w:p w14:paraId="400D4302" w14:textId="77777777" w:rsidR="00560C25" w:rsidRDefault="00560C25" w:rsidP="00A976A1"/>
          <w:p w14:paraId="57D06E94" w14:textId="77777777" w:rsidR="00560C25" w:rsidRDefault="00560C25" w:rsidP="00A976A1"/>
          <w:p w14:paraId="722F0F36" w14:textId="77777777" w:rsidR="00560C25" w:rsidRPr="005114CE" w:rsidRDefault="00560C25" w:rsidP="00A976A1"/>
        </w:tc>
      </w:tr>
    </w:tbl>
    <w:p w14:paraId="17305301" w14:textId="123EB6F8" w:rsidR="00330050" w:rsidRDefault="00330050" w:rsidP="00330050">
      <w:pPr>
        <w:pStyle w:val="Heading2"/>
      </w:pPr>
      <w:r>
        <w:t>References</w:t>
      </w:r>
    </w:p>
    <w:p w14:paraId="33ECFE98" w14:textId="402CCDAE" w:rsidR="00330050" w:rsidRDefault="00330050" w:rsidP="00490804">
      <w:pPr>
        <w:pStyle w:val="Italic"/>
      </w:pPr>
      <w:r w:rsidRPr="007F3D5B">
        <w:t>Please list t</w:t>
      </w:r>
      <w:r w:rsidR="00560C25">
        <w:t>hree (3)</w:t>
      </w:r>
      <w:r w:rsidRPr="007F3D5B">
        <w:t xml:space="preserve">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298F889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25EFCDA9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7BB187F6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64B9D1B7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7AF424E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32E44271" w14:textId="77777777" w:rsidTr="00BD103E">
        <w:trPr>
          <w:trHeight w:val="360"/>
        </w:trPr>
        <w:tc>
          <w:tcPr>
            <w:tcW w:w="1072" w:type="dxa"/>
          </w:tcPr>
          <w:p w14:paraId="02781C65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4E5F4C1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14EB7473" w14:textId="77777777"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7DF0C36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47F3FEDB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79D5C62F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920F0D0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FC3193B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AABB2B8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142EC6A9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684F25E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53060B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1BC49D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529519" w14:textId="77777777" w:rsidR="00D55AFA" w:rsidRDefault="00D55AFA" w:rsidP="00330050"/>
        </w:tc>
      </w:tr>
      <w:tr w:rsidR="000F2DF4" w:rsidRPr="005114CE" w14:paraId="4218A9F4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61880E7E" w14:textId="77777777"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BA0F474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8CEE992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4E3614E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425D8F28" w14:textId="77777777" w:rsidTr="00BD103E">
        <w:trPr>
          <w:trHeight w:val="360"/>
        </w:trPr>
        <w:tc>
          <w:tcPr>
            <w:tcW w:w="1072" w:type="dxa"/>
          </w:tcPr>
          <w:p w14:paraId="473CCD75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2A2D6DA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3C191867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9C9EB88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05FD5741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1A49C7B4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B7EF386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05118D2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2321284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3233E0EA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309117B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F096B7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1D2CE0F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37FEB9" w14:textId="77777777" w:rsidR="00D55AFA" w:rsidRDefault="00D55AFA" w:rsidP="00330050"/>
        </w:tc>
      </w:tr>
      <w:tr w:rsidR="000D2539" w:rsidRPr="005114CE" w14:paraId="2EDD062A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0B484575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E9D41D0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1F2BE21" w14:textId="77777777" w:rsidR="000D2539" w:rsidRPr="005114CE" w:rsidRDefault="000D2539" w:rsidP="00490804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874AB50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09BECA58" w14:textId="77777777" w:rsidTr="00BD103E">
        <w:trPr>
          <w:trHeight w:val="360"/>
        </w:trPr>
        <w:tc>
          <w:tcPr>
            <w:tcW w:w="1072" w:type="dxa"/>
          </w:tcPr>
          <w:p w14:paraId="70423486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6E5EC85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2DAF7D43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065501A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33C2B8A6" w14:textId="77777777" w:rsidTr="00BD103E">
        <w:trPr>
          <w:trHeight w:val="360"/>
        </w:trPr>
        <w:tc>
          <w:tcPr>
            <w:tcW w:w="1072" w:type="dxa"/>
          </w:tcPr>
          <w:p w14:paraId="77653DB9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1FDE569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456A2B9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AAD41D1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503278B2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2DD0051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3B4D270C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19DFBDCB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3780E4B2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6D2533C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4E0EDFDC" w14:textId="77777777" w:rsidTr="00BD103E">
        <w:trPr>
          <w:trHeight w:val="360"/>
        </w:trPr>
        <w:tc>
          <w:tcPr>
            <w:tcW w:w="1072" w:type="dxa"/>
          </w:tcPr>
          <w:p w14:paraId="205FB9C4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13666474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5A287E38" w14:textId="77777777"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E7F2081" w14:textId="77777777" w:rsidR="000D2539" w:rsidRPr="009C220D" w:rsidRDefault="000D2539" w:rsidP="0014663E">
            <w:pPr>
              <w:pStyle w:val="FieldText"/>
            </w:pPr>
          </w:p>
        </w:tc>
      </w:tr>
    </w:tbl>
    <w:p w14:paraId="2BAEE373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7E13EA91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F587529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F93A38D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DF6233A" w14:textId="77777777" w:rsidR="008F5BCD" w:rsidRPr="005114CE" w:rsidRDefault="008F5BCD" w:rsidP="00490804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6B23B16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E91C516" w14:textId="77777777" w:rsidR="008F5BCD" w:rsidRPr="005114CE" w:rsidRDefault="008F5BCD" w:rsidP="00490804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942ADD7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5D1AB83B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6680B15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651A9D80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4919312F" w14:textId="77777777" w:rsidR="000D2539" w:rsidRPr="009C220D" w:rsidRDefault="000D2539" w:rsidP="0014663E">
            <w:pPr>
              <w:pStyle w:val="FieldText"/>
            </w:pPr>
          </w:p>
        </w:tc>
      </w:tr>
    </w:tbl>
    <w:p w14:paraId="721F30B6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30F12D1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19CB07A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2B039F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0436D9A9" w14:textId="77777777"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748D547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502AD710" w14:textId="77777777"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6896B97" w14:textId="77777777" w:rsidR="000D2539" w:rsidRPr="009C220D" w:rsidRDefault="000D2539" w:rsidP="0014663E">
            <w:pPr>
              <w:pStyle w:val="FieldText"/>
            </w:pPr>
          </w:p>
        </w:tc>
      </w:tr>
    </w:tbl>
    <w:p w14:paraId="2F5C8049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767A43B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0AB246B1" w14:textId="77777777" w:rsidR="000D2539" w:rsidRPr="005114CE" w:rsidRDefault="000D2539" w:rsidP="00490804">
            <w:r w:rsidRPr="005114CE">
              <w:lastRenderedPageBreak/>
              <w:t>May we contact your previous supervisor for a reference?</w:t>
            </w:r>
          </w:p>
        </w:tc>
        <w:tc>
          <w:tcPr>
            <w:tcW w:w="900" w:type="dxa"/>
          </w:tcPr>
          <w:p w14:paraId="744EA36E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07E09678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4DF93576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6C84CEB9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3DFB8DC3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00141903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4B857197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59639614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C817081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CC5ECA3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06C1CC9A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E103BDE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D57AD4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D613EB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C716C9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53D2F088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53EB8CC4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5E628146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04063B8A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7E26E031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473A772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05087406" w14:textId="77777777" w:rsidTr="00BD103E">
        <w:trPr>
          <w:trHeight w:val="360"/>
        </w:trPr>
        <w:tc>
          <w:tcPr>
            <w:tcW w:w="1072" w:type="dxa"/>
          </w:tcPr>
          <w:p w14:paraId="0E841891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7CAF3296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6834A25F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645F658" w14:textId="77777777" w:rsidR="00BC07E3" w:rsidRPr="009C220D" w:rsidRDefault="00BC07E3" w:rsidP="00BC07E3">
            <w:pPr>
              <w:pStyle w:val="FieldText"/>
            </w:pPr>
          </w:p>
        </w:tc>
      </w:tr>
    </w:tbl>
    <w:p w14:paraId="3057CCCB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5B0806A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33584D95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5DA50BB1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1FBE78D8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92EAD64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3EBEB4A3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524ACDA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5DF41E3E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1906DEC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793907BD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1BEAC7FC" w14:textId="77777777" w:rsidR="00BC07E3" w:rsidRPr="009C220D" w:rsidRDefault="00BC07E3" w:rsidP="00BC07E3">
            <w:pPr>
              <w:pStyle w:val="FieldText"/>
            </w:pPr>
          </w:p>
        </w:tc>
      </w:tr>
    </w:tbl>
    <w:p w14:paraId="379E0031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18716C7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437A2799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04E0394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0BEC2D4B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E9258A1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4F5F1624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DE15473" w14:textId="77777777" w:rsidR="00BC07E3" w:rsidRPr="009C220D" w:rsidRDefault="00BC07E3" w:rsidP="00BC07E3">
            <w:pPr>
              <w:pStyle w:val="FieldText"/>
            </w:pPr>
          </w:p>
        </w:tc>
      </w:tr>
    </w:tbl>
    <w:p w14:paraId="5259C20E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3C7CD298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587663DC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50E1C16B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7FC5FF2F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69DB9BB1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28F0CB9D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38C0189B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3CFF5624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1BA7D45B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108A774F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B0FD9C8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A229D75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2D6AFEF4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A98653E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70BDE9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326AF1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3D441E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5DC4A93A" w14:textId="77777777" w:rsidR="00871876" w:rsidRDefault="00871876" w:rsidP="00871876">
      <w:pPr>
        <w:pStyle w:val="Heading2"/>
      </w:pPr>
      <w:r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14:paraId="1E8E617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14:paraId="5C9CFD3F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14:paraId="0DAC384D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14:paraId="22F8905B" w14:textId="77777777" w:rsidR="000D2539" w:rsidRPr="005114CE" w:rsidRDefault="000D2539" w:rsidP="00C92A3C">
            <w:pPr>
              <w:pStyle w:val="Heading4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34C6B73F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14:paraId="4670AA9A" w14:textId="77777777" w:rsidR="000D2539" w:rsidRPr="005114CE" w:rsidRDefault="000D2539" w:rsidP="00C92A3C">
            <w:pPr>
              <w:pStyle w:val="Heading4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B4DB10E" w14:textId="77777777" w:rsidR="000D2539" w:rsidRPr="009C220D" w:rsidRDefault="000D2539" w:rsidP="00902964">
            <w:pPr>
              <w:pStyle w:val="FieldText"/>
            </w:pPr>
          </w:p>
        </w:tc>
      </w:tr>
    </w:tbl>
    <w:p w14:paraId="573EFEE8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29"/>
        <w:gridCol w:w="3120"/>
        <w:gridCol w:w="1927"/>
        <w:gridCol w:w="3204"/>
      </w:tblGrid>
      <w:tr w:rsidR="000D2539" w:rsidRPr="005114CE" w14:paraId="7A7F5E7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14:paraId="26C5E5D8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110F67F6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14:paraId="17140FB4" w14:textId="77777777" w:rsidR="000D2539" w:rsidRPr="005114CE" w:rsidRDefault="000D2539" w:rsidP="00C92A3C">
            <w:pPr>
              <w:pStyle w:val="Heading4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77AB1CDE" w14:textId="77777777" w:rsidR="000D2539" w:rsidRPr="009C220D" w:rsidRDefault="000D2539" w:rsidP="00902964">
            <w:pPr>
              <w:pStyle w:val="FieldText"/>
            </w:pPr>
          </w:p>
        </w:tc>
      </w:tr>
    </w:tbl>
    <w:p w14:paraId="0358ECB5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842"/>
        <w:gridCol w:w="7238"/>
      </w:tblGrid>
      <w:tr w:rsidR="000D2539" w:rsidRPr="005114CE" w14:paraId="7DF8139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842" w:type="dxa"/>
          </w:tcPr>
          <w:p w14:paraId="057D82A5" w14:textId="77777777"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</w:tcPr>
          <w:p w14:paraId="3B09B1D5" w14:textId="77777777" w:rsidR="000D2539" w:rsidRPr="009C220D" w:rsidRDefault="000D2539" w:rsidP="00902964">
            <w:pPr>
              <w:pStyle w:val="FieldText"/>
            </w:pPr>
          </w:p>
        </w:tc>
      </w:tr>
    </w:tbl>
    <w:p w14:paraId="31137DB0" w14:textId="77777777" w:rsidR="00871876" w:rsidRDefault="00871876" w:rsidP="00871876">
      <w:pPr>
        <w:pStyle w:val="Heading2"/>
      </w:pPr>
      <w:r w:rsidRPr="009C220D">
        <w:t>Disclaimer and Signature</w:t>
      </w:r>
    </w:p>
    <w:p w14:paraId="53C9A4E0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79C6FA57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4DB9F23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617EDB0F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5AA6A73D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466AB25D" w14:textId="77777777"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06498683" w14:textId="77777777" w:rsidR="000D2539" w:rsidRPr="005114CE" w:rsidRDefault="000D2539" w:rsidP="00682C69">
            <w:pPr>
              <w:pStyle w:val="FieldText"/>
            </w:pPr>
          </w:p>
        </w:tc>
      </w:tr>
    </w:tbl>
    <w:p w14:paraId="718DB1F1" w14:textId="77777777" w:rsidR="005F6E87" w:rsidRPr="004E34C6" w:rsidRDefault="005F6E87" w:rsidP="004E34C6"/>
    <w:sectPr w:rsidR="005F6E87" w:rsidRPr="004E34C6" w:rsidSect="00856C35"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435A" w14:textId="77777777" w:rsidR="008979CC" w:rsidRDefault="008979CC" w:rsidP="00176E67">
      <w:r>
        <w:separator/>
      </w:r>
    </w:p>
  </w:endnote>
  <w:endnote w:type="continuationSeparator" w:id="0">
    <w:p w14:paraId="61D26437" w14:textId="77777777" w:rsidR="008979CC" w:rsidRDefault="008979CC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31626"/>
      <w:docPartObj>
        <w:docPartGallery w:val="Page Numbers (Bottom of Page)"/>
        <w:docPartUnique/>
      </w:docPartObj>
    </w:sdtPr>
    <w:sdtContent>
      <w:p w14:paraId="3EB1DA63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143E" w14:textId="77777777" w:rsidR="008979CC" w:rsidRDefault="008979CC" w:rsidP="00176E67">
      <w:r>
        <w:separator/>
      </w:r>
    </w:p>
  </w:footnote>
  <w:footnote w:type="continuationSeparator" w:id="0">
    <w:p w14:paraId="6787270E" w14:textId="77777777" w:rsidR="008979CC" w:rsidRDefault="008979CC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9827091">
    <w:abstractNumId w:val="9"/>
  </w:num>
  <w:num w:numId="2" w16cid:durableId="818763217">
    <w:abstractNumId w:val="7"/>
  </w:num>
  <w:num w:numId="3" w16cid:durableId="1258900131">
    <w:abstractNumId w:val="6"/>
  </w:num>
  <w:num w:numId="4" w16cid:durableId="1897426537">
    <w:abstractNumId w:val="5"/>
  </w:num>
  <w:num w:numId="5" w16cid:durableId="1738817761">
    <w:abstractNumId w:val="4"/>
  </w:num>
  <w:num w:numId="6" w16cid:durableId="989217369">
    <w:abstractNumId w:val="8"/>
  </w:num>
  <w:num w:numId="7" w16cid:durableId="1228296072">
    <w:abstractNumId w:val="3"/>
  </w:num>
  <w:num w:numId="8" w16cid:durableId="1898080047">
    <w:abstractNumId w:val="2"/>
  </w:num>
  <w:num w:numId="9" w16cid:durableId="1659266486">
    <w:abstractNumId w:val="1"/>
  </w:num>
  <w:num w:numId="10" w16cid:durableId="143964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5D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23211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1DCA"/>
    <w:rsid w:val="004A4198"/>
    <w:rsid w:val="004A54EA"/>
    <w:rsid w:val="004B0578"/>
    <w:rsid w:val="004D152E"/>
    <w:rsid w:val="004E34C6"/>
    <w:rsid w:val="004F62AD"/>
    <w:rsid w:val="00501AE8"/>
    <w:rsid w:val="00504B65"/>
    <w:rsid w:val="005114CE"/>
    <w:rsid w:val="0052122B"/>
    <w:rsid w:val="005557F6"/>
    <w:rsid w:val="00560C25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52297"/>
    <w:rsid w:val="0066126B"/>
    <w:rsid w:val="00682C69"/>
    <w:rsid w:val="006B215D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90F12"/>
    <w:rsid w:val="008979CC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9D04EB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ED4A1C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99222"/>
  <w15:docId w15:val="{D5FC716F-099D-F044-B8EE-D001D157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ffpinkston/Downloads/tf02803374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tf02803374_win32.dotx</Template>
  <TotalTime>16</TotalTime>
  <Pages>3</Pages>
  <Words>334</Words>
  <Characters>1777</Characters>
  <Application>Microsoft Office Word</Application>
  <DocSecurity>0</DocSecurity>
  <Lines>334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Microsoft Office User</dc:creator>
  <cp:lastModifiedBy>Josh Woods</cp:lastModifiedBy>
  <cp:revision>5</cp:revision>
  <cp:lastPrinted>2023-02-15T15:27:00Z</cp:lastPrinted>
  <dcterms:created xsi:type="dcterms:W3CDTF">2023-02-15T15:15:00Z</dcterms:created>
  <dcterms:modified xsi:type="dcterms:W3CDTF">2026-05-03T20:16:00Z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