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7D73" w:rsidP="243D2711" w:rsidRDefault="6F4B7AF9" w14:paraId="32567D54" w14:textId="2D58B736">
      <w:pPr>
        <w:pStyle w:val="Header"/>
        <w:jc w:val="center"/>
        <w:rPr>
          <w:rFonts w:asciiTheme="majorHAnsi" w:hAnsiTheme="majorHAnsi"/>
          <w:b/>
          <w:bCs/>
          <w:sz w:val="28"/>
          <w:szCs w:val="28"/>
        </w:rPr>
      </w:pPr>
      <w:r w:rsidRPr="243D2711">
        <w:rPr>
          <w:rFonts w:asciiTheme="majorHAnsi" w:hAnsiTheme="majorHAnsi"/>
          <w:b/>
          <w:bCs/>
          <w:sz w:val="28"/>
          <w:szCs w:val="28"/>
        </w:rPr>
        <w:t>Bible Introduction</w:t>
      </w:r>
    </w:p>
    <w:p w:rsidR="00597D73" w:rsidP="243D2711" w:rsidRDefault="6F4B7AF9" w14:paraId="630276DD" w14:textId="3113AFE0">
      <w:pPr>
        <w:pStyle w:val="Header"/>
        <w:jc w:val="center"/>
        <w:rPr>
          <w:rFonts w:asciiTheme="majorHAnsi" w:hAnsiTheme="majorHAnsi"/>
          <w:b/>
          <w:bCs/>
          <w:sz w:val="28"/>
          <w:szCs w:val="28"/>
        </w:rPr>
      </w:pPr>
      <w:r w:rsidRPr="243D2711">
        <w:rPr>
          <w:rFonts w:asciiTheme="majorHAnsi" w:hAnsiTheme="majorHAnsi"/>
          <w:b/>
          <w:bCs/>
          <w:sz w:val="28"/>
          <w:szCs w:val="28"/>
        </w:rPr>
        <w:t>Week 5: Compilation</w:t>
      </w:r>
    </w:p>
    <w:p w:rsidR="00597D73" w:rsidP="00597D73" w:rsidRDefault="00597D73" w14:paraId="7556F586" w14:textId="4CC91AE5">
      <w:pPr>
        <w:spacing w:after="0"/>
      </w:pPr>
    </w:p>
    <w:p w:rsidRPr="0062740B" w:rsidR="00A72E3F" w:rsidP="0062740B" w:rsidRDefault="002B3BDF" w14:paraId="332E289A" w14:textId="50BE9CD2">
      <w:pPr>
        <w:spacing w:after="0"/>
        <w:rPr>
          <w:b/>
          <w:bCs/>
        </w:rPr>
      </w:pPr>
      <w:r>
        <w:rPr>
          <w:b/>
          <w:bCs/>
        </w:rPr>
        <w:t>COMPOSITION:</w:t>
      </w:r>
    </w:p>
    <w:p w:rsidR="00D1115B" w:rsidP="00B536A9" w:rsidRDefault="00443790" w14:paraId="4E214012" w14:textId="77777777">
      <w:pPr>
        <w:spacing w:after="0"/>
      </w:pPr>
      <w:r>
        <w:t xml:space="preserve">Our Bible is one book divided into 2 sections, the Old Testament and the New Testament.  “Testament” means </w:t>
      </w:r>
      <w:r w:rsidRPr="006B349D">
        <w:rPr>
          <w:u w:val="single"/>
        </w:rPr>
        <w:t>covenant</w:t>
      </w:r>
      <w:r>
        <w:t xml:space="preserve">. </w:t>
      </w:r>
    </w:p>
    <w:p w:rsidR="00B536A9" w:rsidP="00B536A9" w:rsidRDefault="00B536A9" w14:paraId="5A4DE0BE" w14:textId="06322E27">
      <w:pPr>
        <w:spacing w:after="0"/>
      </w:pPr>
      <w:r>
        <w:t>From Websters 1828:</w:t>
      </w:r>
    </w:p>
    <w:p w:rsidR="003D18C7" w:rsidP="007E7138" w:rsidRDefault="00B536A9" w14:paraId="45B25E23" w14:textId="77777777">
      <w:pPr>
        <w:pStyle w:val="ListParagraph"/>
        <w:numPr>
          <w:ilvl w:val="0"/>
          <w:numId w:val="21"/>
        </w:numPr>
        <w:spacing w:after="0"/>
      </w:pPr>
      <w:r w:rsidRPr="00B70FF6">
        <w:rPr>
          <w:b/>
          <w:bCs/>
        </w:rPr>
        <w:t>COVENANT</w:t>
      </w:r>
      <w:r w:rsidRPr="00BF380F">
        <w:t>, </w:t>
      </w:r>
    </w:p>
    <w:p w:rsidR="003D18C7" w:rsidP="003D18C7" w:rsidRDefault="00B536A9" w14:paraId="111B8222" w14:textId="394F077D">
      <w:pPr>
        <w:pStyle w:val="ListParagraph"/>
        <w:numPr>
          <w:ilvl w:val="1"/>
          <w:numId w:val="21"/>
        </w:numPr>
        <w:spacing w:after="0"/>
      </w:pPr>
      <w:r w:rsidRPr="00B70FF6">
        <w:rPr>
          <w:i/>
          <w:iCs/>
        </w:rPr>
        <w:t>noun</w:t>
      </w:r>
      <w:r w:rsidRPr="00BF380F">
        <w:t> [L, to come; a coming together; a meeting or agreement of minds.]</w:t>
      </w:r>
      <w:r w:rsidR="004F6A30">
        <w:t xml:space="preserve"> </w:t>
      </w:r>
      <w:r w:rsidR="0087531A">
        <w:t xml:space="preserve">= </w:t>
      </w:r>
      <w:r w:rsidRPr="00BF380F">
        <w:t>A writing containing the terms of agreement or contract between parties</w:t>
      </w:r>
    </w:p>
    <w:p w:rsidRPr="009F02CA" w:rsidR="00B536A9" w:rsidP="003D18C7" w:rsidRDefault="00B536A9" w14:paraId="402E56AC" w14:textId="30A586B3">
      <w:pPr>
        <w:pStyle w:val="ListParagraph"/>
        <w:numPr>
          <w:ilvl w:val="1"/>
          <w:numId w:val="21"/>
        </w:numPr>
        <w:spacing w:after="0"/>
      </w:pPr>
      <w:r w:rsidRPr="003D18C7">
        <w:rPr>
          <w:i/>
          <w:iCs/>
        </w:rPr>
        <w:t>verb intransitive</w:t>
      </w:r>
      <w:r w:rsidRPr="009F02CA">
        <w:t> </w:t>
      </w:r>
      <w:r w:rsidR="0087531A">
        <w:t xml:space="preserve">= </w:t>
      </w:r>
      <w:r w:rsidRPr="009F02CA">
        <w:t xml:space="preserve">To enter into a formal agreement; to stipulate; to bind </w:t>
      </w:r>
      <w:proofErr w:type="spellStart"/>
      <w:proofErr w:type="gramStart"/>
      <w:r w:rsidRPr="009F02CA" w:rsidR="006A6261">
        <w:t>one</w:t>
      </w:r>
      <w:r w:rsidR="006A6261">
        <w:t xml:space="preserve"> </w:t>
      </w:r>
      <w:r w:rsidRPr="009F02CA" w:rsidR="006A6261">
        <w:t>self</w:t>
      </w:r>
      <w:proofErr w:type="spellEnd"/>
      <w:proofErr w:type="gramEnd"/>
      <w:r w:rsidRPr="009F02CA">
        <w:t xml:space="preserve"> by contract. </w:t>
      </w:r>
    </w:p>
    <w:p w:rsidRPr="00EA71A3" w:rsidR="00AC5D85" w:rsidP="006F57CE" w:rsidRDefault="00B536A9" w14:paraId="4A9E6482" w14:textId="046B44CE">
      <w:pPr>
        <w:pStyle w:val="ListParagraph"/>
        <w:numPr>
          <w:ilvl w:val="1"/>
          <w:numId w:val="21"/>
        </w:numPr>
        <w:spacing w:after="0"/>
      </w:pPr>
      <w:r w:rsidRPr="0062740B">
        <w:rPr>
          <w:i/>
          <w:iCs/>
        </w:rPr>
        <w:t>verb transitive</w:t>
      </w:r>
      <w:r w:rsidR="0087531A">
        <w:rPr>
          <w:i/>
          <w:iCs/>
        </w:rPr>
        <w:t xml:space="preserve"> </w:t>
      </w:r>
      <w:proofErr w:type="gramStart"/>
      <w:r w:rsidR="0087531A">
        <w:rPr>
          <w:i/>
          <w:iCs/>
        </w:rPr>
        <w:t xml:space="preserve">= </w:t>
      </w:r>
      <w:r w:rsidRPr="009F02CA">
        <w:t> To</w:t>
      </w:r>
      <w:proofErr w:type="gramEnd"/>
      <w:r w:rsidRPr="009F02CA">
        <w:t xml:space="preserve"> grant or promise by </w:t>
      </w:r>
      <w:r w:rsidRPr="0062740B">
        <w:rPr>
          <w:i/>
          <w:iCs/>
        </w:rPr>
        <w:t>covenant</w:t>
      </w:r>
    </w:p>
    <w:p w:rsidR="000E07F4" w:rsidP="006F57CE" w:rsidRDefault="000E07F4" w14:paraId="30C3C6B5" w14:textId="77777777">
      <w:pPr>
        <w:spacing w:after="0"/>
      </w:pPr>
    </w:p>
    <w:p w:rsidR="000E07F4" w:rsidP="006F57CE" w:rsidRDefault="00EA71A3" w14:paraId="1BD9EDEB" w14:textId="3BEBA42D">
      <w:pPr>
        <w:spacing w:after="0"/>
      </w:pPr>
      <w:r>
        <w:t>It</w:t>
      </w:r>
      <w:r w:rsidRPr="00081512">
        <w:t xml:space="preserve"> is composed of a total of 66 books</w:t>
      </w:r>
      <w:r>
        <w:t xml:space="preserve"> - </w:t>
      </w:r>
      <w:r w:rsidRPr="00081512">
        <w:t xml:space="preserve">39 </w:t>
      </w:r>
      <w:r>
        <w:t xml:space="preserve">books </w:t>
      </w:r>
      <w:r w:rsidRPr="00081512">
        <w:t xml:space="preserve">in the Old Testament and 27 </w:t>
      </w:r>
      <w:r>
        <w:t xml:space="preserve">books </w:t>
      </w:r>
      <w:r w:rsidRPr="00081512">
        <w:t xml:space="preserve">in the New Testament. </w:t>
      </w:r>
    </w:p>
    <w:p w:rsidR="00EA71A3" w:rsidP="006F57CE" w:rsidRDefault="00EA71A3" w14:paraId="37147722" w14:textId="77777777">
      <w:pPr>
        <w:spacing w:after="0"/>
      </w:pPr>
    </w:p>
    <w:p w:rsidRPr="00D55106" w:rsidR="00D55106" w:rsidP="0062740B" w:rsidRDefault="008266D7" w14:paraId="1F050A84" w14:textId="0551DABD">
      <w:pPr>
        <w:spacing w:after="0"/>
      </w:pPr>
      <w:r w:rsidRPr="002B3BDF">
        <w:rPr>
          <w:b/>
          <w:bCs/>
        </w:rPr>
        <w:t>Old Testament</w:t>
      </w:r>
      <w:r w:rsidRPr="00D55106" w:rsidR="00260CF8">
        <w:t xml:space="preserve"> </w:t>
      </w:r>
      <w:r w:rsidRPr="00D55106" w:rsidR="009E5CD5">
        <w:t>(</w:t>
      </w:r>
      <w:r w:rsidR="00FB5E7F">
        <w:t>1445</w:t>
      </w:r>
      <w:r w:rsidR="00D55106">
        <w:t xml:space="preserve"> – 400 B.C.)</w:t>
      </w:r>
      <w:r w:rsidR="00142C33">
        <w:t xml:space="preserve"> – “Tanakh”</w:t>
      </w:r>
    </w:p>
    <w:p w:rsidRPr="00081512" w:rsidR="00090B1B" w:rsidP="002F5757" w:rsidRDefault="00090B1B" w14:paraId="29D51112" w14:textId="3E173977">
      <w:pPr>
        <w:spacing w:after="0"/>
      </w:pPr>
      <w:r w:rsidRPr="00081512">
        <w:t xml:space="preserve">There are </w:t>
      </w:r>
      <w:r w:rsidR="00E94C9E">
        <w:t>4</w:t>
      </w:r>
      <w:r w:rsidRPr="00081512" w:rsidR="00290065">
        <w:t xml:space="preserve"> parts</w:t>
      </w:r>
      <w:r w:rsidRPr="00081512">
        <w:t xml:space="preserve"> to the Old Testament</w:t>
      </w:r>
      <w:r w:rsidRPr="00081512" w:rsidR="00485DB5">
        <w:t>.</w:t>
      </w:r>
    </w:p>
    <w:p w:rsidR="0062740B" w:rsidP="002F5757" w:rsidRDefault="00940ECB" w14:paraId="181A2E1E" w14:textId="7DF4D564">
      <w:pPr>
        <w:pStyle w:val="ListParagraph"/>
        <w:numPr>
          <w:ilvl w:val="0"/>
          <w:numId w:val="21"/>
        </w:numPr>
        <w:spacing w:after="0"/>
      </w:pPr>
      <w:r w:rsidRPr="002B3BDF">
        <w:rPr>
          <w:u w:val="single"/>
        </w:rPr>
        <w:t>T</w:t>
      </w:r>
      <w:r w:rsidRPr="002B3BDF" w:rsidR="000F3DEE">
        <w:rPr>
          <w:u w:val="single"/>
        </w:rPr>
        <w:t>he Law of Moses</w:t>
      </w:r>
      <w:r w:rsidRPr="00081512">
        <w:t xml:space="preserve"> or </w:t>
      </w:r>
      <w:r w:rsidR="00805771">
        <w:t>“</w:t>
      </w:r>
      <w:r w:rsidR="00867082">
        <w:t>T</w:t>
      </w:r>
      <w:r w:rsidRPr="00081512">
        <w:t>he Pentateuch</w:t>
      </w:r>
      <w:r w:rsidR="00B708AC">
        <w:t>” or “Torah”</w:t>
      </w:r>
      <w:r w:rsidRPr="00081512" w:rsidR="002B2EF3">
        <w:t xml:space="preserve"> (5 books): </w:t>
      </w:r>
    </w:p>
    <w:p w:rsidRPr="00081512" w:rsidR="00C77853" w:rsidP="002F5757" w:rsidRDefault="002B2EF3" w14:paraId="71D5C5F0" w14:textId="065F7BB9">
      <w:pPr>
        <w:pStyle w:val="ListParagraph"/>
        <w:numPr>
          <w:ilvl w:val="1"/>
          <w:numId w:val="21"/>
        </w:numPr>
        <w:spacing w:after="0"/>
      </w:pPr>
      <w:r w:rsidRPr="00081512">
        <w:t>Genesis, Exodus, Leviticus, Numbers, and Deuteronomy</w:t>
      </w:r>
    </w:p>
    <w:p w:rsidR="00725AC4" w:rsidP="0062740B" w:rsidRDefault="002B2EF3" w14:paraId="7E3A8D3B" w14:textId="77777777">
      <w:pPr>
        <w:pStyle w:val="ListParagraph"/>
        <w:numPr>
          <w:ilvl w:val="0"/>
          <w:numId w:val="21"/>
        </w:numPr>
        <w:spacing w:after="0"/>
      </w:pPr>
      <w:r w:rsidRPr="002B3BDF">
        <w:rPr>
          <w:u w:val="single"/>
        </w:rPr>
        <w:t>H</w:t>
      </w:r>
      <w:r w:rsidRPr="002B3BDF" w:rsidR="000F3DEE">
        <w:rPr>
          <w:u w:val="single"/>
        </w:rPr>
        <w:t>istory</w:t>
      </w:r>
      <w:r w:rsidRPr="00081512">
        <w:t xml:space="preserve"> (12 books):</w:t>
      </w:r>
      <w:r w:rsidRPr="00081512" w:rsidR="00C9149D">
        <w:t xml:space="preserve"> </w:t>
      </w:r>
    </w:p>
    <w:p w:rsidRPr="00081512" w:rsidR="002B2EF3" w:rsidP="00725AC4" w:rsidRDefault="00C9149D" w14:paraId="608D9799" w14:textId="6DB61B19">
      <w:pPr>
        <w:pStyle w:val="ListParagraph"/>
        <w:numPr>
          <w:ilvl w:val="1"/>
          <w:numId w:val="21"/>
        </w:numPr>
        <w:spacing w:after="0"/>
      </w:pPr>
      <w:r w:rsidRPr="00081512">
        <w:t>Joshua, Judges, Ruth, 1</w:t>
      </w:r>
      <w:r w:rsidRPr="00081512">
        <w:rPr>
          <w:vertAlign w:val="superscript"/>
        </w:rPr>
        <w:t>st</w:t>
      </w:r>
      <w:r w:rsidRPr="00081512">
        <w:t xml:space="preserve"> and 2</w:t>
      </w:r>
      <w:r w:rsidRPr="00081512">
        <w:rPr>
          <w:vertAlign w:val="superscript"/>
        </w:rPr>
        <w:t>nd</w:t>
      </w:r>
      <w:r w:rsidRPr="00081512">
        <w:t xml:space="preserve"> Samuel, 1</w:t>
      </w:r>
      <w:r w:rsidRPr="00081512">
        <w:rPr>
          <w:vertAlign w:val="superscript"/>
        </w:rPr>
        <w:t>st</w:t>
      </w:r>
      <w:r w:rsidRPr="00081512">
        <w:t xml:space="preserve"> and 2</w:t>
      </w:r>
      <w:r w:rsidRPr="00081512">
        <w:rPr>
          <w:vertAlign w:val="superscript"/>
        </w:rPr>
        <w:t>nd</w:t>
      </w:r>
      <w:r w:rsidRPr="00081512">
        <w:t xml:space="preserve"> Kings, 1</w:t>
      </w:r>
      <w:r w:rsidRPr="00081512">
        <w:rPr>
          <w:vertAlign w:val="superscript"/>
        </w:rPr>
        <w:t>st</w:t>
      </w:r>
      <w:r w:rsidRPr="00081512">
        <w:t xml:space="preserve"> and 2</w:t>
      </w:r>
      <w:r w:rsidRPr="00081512">
        <w:rPr>
          <w:vertAlign w:val="superscript"/>
        </w:rPr>
        <w:t>nd</w:t>
      </w:r>
      <w:r w:rsidRPr="00081512">
        <w:t xml:space="preserve"> Chronicles, Ezra, Nehemiah, and Esther</w:t>
      </w:r>
    </w:p>
    <w:p w:rsidR="00725AC4" w:rsidP="0062740B" w:rsidRDefault="00C9149D" w14:paraId="3A7A3EAB" w14:textId="77777777">
      <w:pPr>
        <w:pStyle w:val="ListParagraph"/>
        <w:numPr>
          <w:ilvl w:val="0"/>
          <w:numId w:val="21"/>
        </w:numPr>
        <w:spacing w:after="0"/>
      </w:pPr>
      <w:r w:rsidRPr="002B3BDF">
        <w:rPr>
          <w:u w:val="single"/>
        </w:rPr>
        <w:t>P</w:t>
      </w:r>
      <w:r w:rsidRPr="002B3BDF" w:rsidR="000F3DEE">
        <w:rPr>
          <w:u w:val="single"/>
        </w:rPr>
        <w:t>oetry</w:t>
      </w:r>
      <w:r w:rsidRPr="002B3BDF" w:rsidR="00B95E6F">
        <w:rPr>
          <w:u w:val="single"/>
        </w:rPr>
        <w:t xml:space="preserve"> or Wisdom</w:t>
      </w:r>
      <w:r w:rsidRPr="00081512" w:rsidR="00B95E6F">
        <w:t xml:space="preserve"> (5 books): </w:t>
      </w:r>
    </w:p>
    <w:p w:rsidRPr="00081512" w:rsidR="00C9149D" w:rsidP="00725AC4" w:rsidRDefault="00B95E6F" w14:paraId="7D1B22A2" w14:textId="27491A14">
      <w:pPr>
        <w:pStyle w:val="ListParagraph"/>
        <w:numPr>
          <w:ilvl w:val="1"/>
          <w:numId w:val="21"/>
        </w:numPr>
        <w:spacing w:after="0"/>
      </w:pPr>
      <w:r w:rsidRPr="00081512">
        <w:t>Job, Psalms, Proverbs, Ecclesiastes, and Song of Solomon</w:t>
      </w:r>
    </w:p>
    <w:p w:rsidRPr="00081512" w:rsidR="009D044B" w:rsidP="0062740B" w:rsidRDefault="00B95E6F" w14:paraId="3ABDAB67" w14:textId="77777777">
      <w:pPr>
        <w:pStyle w:val="ListParagraph"/>
        <w:numPr>
          <w:ilvl w:val="0"/>
          <w:numId w:val="21"/>
        </w:numPr>
        <w:spacing w:after="0"/>
      </w:pPr>
      <w:r w:rsidRPr="002B3BDF">
        <w:rPr>
          <w:u w:val="single"/>
        </w:rPr>
        <w:t>P</w:t>
      </w:r>
      <w:r w:rsidRPr="002B3BDF" w:rsidR="00290065">
        <w:rPr>
          <w:u w:val="single"/>
        </w:rPr>
        <w:t>rophecy</w:t>
      </w:r>
      <w:r w:rsidRPr="00081512">
        <w:t xml:space="preserve"> (17 books):</w:t>
      </w:r>
    </w:p>
    <w:p w:rsidRPr="00081512" w:rsidR="009D044B" w:rsidP="0062740B" w:rsidRDefault="00F6584B" w14:paraId="41344DD8" w14:textId="77777777">
      <w:pPr>
        <w:pStyle w:val="ListParagraph"/>
        <w:numPr>
          <w:ilvl w:val="1"/>
          <w:numId w:val="21"/>
        </w:numPr>
        <w:spacing w:after="0"/>
      </w:pPr>
      <w:r w:rsidRPr="00081512">
        <w:t>Major prophets (5 books): Isaiah, Jeremiah, Lamentations, Ezekiel, and Daniel</w:t>
      </w:r>
    </w:p>
    <w:p w:rsidR="00F6584B" w:rsidP="0062740B" w:rsidRDefault="00F6584B" w14:paraId="5C3B7DB3" w14:textId="403F9972">
      <w:pPr>
        <w:pStyle w:val="ListParagraph"/>
        <w:numPr>
          <w:ilvl w:val="1"/>
          <w:numId w:val="21"/>
        </w:numPr>
        <w:spacing w:after="0"/>
      </w:pPr>
      <w:r w:rsidRPr="00081512">
        <w:t>Minor prophets (12 books): Hosea, Joel, Amos, Obadiah, Jonah, Micah, Nahum, Habakkuk, Zephaniah, Haggai, Zechariah, and Malachi</w:t>
      </w:r>
    </w:p>
    <w:p w:rsidR="00FD24E9" w:rsidP="00FD24E9" w:rsidRDefault="00FD24E9" w14:paraId="317AB9BB" w14:textId="77777777">
      <w:pPr>
        <w:pStyle w:val="ListParagraph"/>
        <w:spacing w:after="0"/>
        <w:ind w:left="1440"/>
      </w:pPr>
    </w:p>
    <w:p w:rsidR="00B072DB" w:rsidP="006C3F57" w:rsidRDefault="00B072DB" w14:paraId="56098EE4" w14:textId="45C2619E">
      <w:pPr>
        <w:spacing w:after="0"/>
      </w:pPr>
      <w:r>
        <w:t>Languages – The Old Testament was written in two languages:</w:t>
      </w:r>
    </w:p>
    <w:p w:rsidR="00B072DB" w:rsidP="00B072DB" w:rsidRDefault="00B072DB" w14:paraId="084A193A" w14:textId="6BDCCFFD">
      <w:pPr>
        <w:pStyle w:val="ListParagraph"/>
        <w:numPr>
          <w:ilvl w:val="0"/>
          <w:numId w:val="32"/>
        </w:numPr>
        <w:spacing w:after="0"/>
      </w:pPr>
      <w:r>
        <w:t xml:space="preserve">Hebrew </w:t>
      </w:r>
      <w:r w:rsidR="00201EA3">
        <w:t>–</w:t>
      </w:r>
      <w:r>
        <w:t xml:space="preserve"> </w:t>
      </w:r>
    </w:p>
    <w:p w:rsidR="00201EA3" w:rsidP="00B072DB" w:rsidRDefault="00201EA3" w14:paraId="78B770A9" w14:textId="2F126649">
      <w:pPr>
        <w:pStyle w:val="ListParagraph"/>
        <w:numPr>
          <w:ilvl w:val="0"/>
          <w:numId w:val="32"/>
        </w:numPr>
        <w:spacing w:after="0"/>
      </w:pPr>
      <w:r>
        <w:t xml:space="preserve">Aramaic </w:t>
      </w:r>
      <w:r w:rsidR="00A92B32">
        <w:t>–</w:t>
      </w:r>
      <w:r>
        <w:t xml:space="preserve"> </w:t>
      </w:r>
      <w:r w:rsidR="00A92B32">
        <w:t>a closely related Semitic (descendant of Shem, a son of Noah)</w:t>
      </w:r>
      <w:r w:rsidR="00094962">
        <w:t xml:space="preserve">; </w:t>
      </w:r>
      <w:r w:rsidR="00737597">
        <w:t>predominant</w:t>
      </w:r>
      <w:r w:rsidR="00D46198">
        <w:t xml:space="preserve"> language during the Babylonian exile</w:t>
      </w:r>
      <w:r w:rsidR="00737597">
        <w:t xml:space="preserve"> and through the time of Jesus</w:t>
      </w:r>
    </w:p>
    <w:p w:rsidR="00120787" w:rsidP="00120787" w:rsidRDefault="00120787" w14:paraId="40BDE5A4" w14:textId="063634F3">
      <w:pPr>
        <w:pStyle w:val="ListParagraph"/>
        <w:numPr>
          <w:ilvl w:val="1"/>
          <w:numId w:val="32"/>
        </w:numPr>
        <w:spacing w:after="0"/>
      </w:pPr>
      <w:r>
        <w:t>Daniel 2:4 – 7:28</w:t>
      </w:r>
    </w:p>
    <w:p w:rsidR="00120787" w:rsidP="00120787" w:rsidRDefault="00120787" w14:paraId="74B59824" w14:textId="25D82181">
      <w:pPr>
        <w:pStyle w:val="ListParagraph"/>
        <w:numPr>
          <w:ilvl w:val="1"/>
          <w:numId w:val="32"/>
        </w:numPr>
        <w:spacing w:after="0"/>
      </w:pPr>
      <w:r>
        <w:t xml:space="preserve">Ezra 4:8 </w:t>
      </w:r>
      <w:r w:rsidR="00CE7AB2">
        <w:t>–</w:t>
      </w:r>
      <w:r>
        <w:t xml:space="preserve"> </w:t>
      </w:r>
      <w:r w:rsidR="00CE7AB2">
        <w:t>6:18, 7:12 – 26</w:t>
      </w:r>
    </w:p>
    <w:p w:rsidR="00126DBE" w:rsidP="26BD627C" w:rsidRDefault="00126DBE" w14:paraId="4D56D3EC" w14:textId="3FD02D91">
      <w:pPr>
        <w:pStyle w:val="ListParagraph"/>
        <w:numPr>
          <w:ilvl w:val="1"/>
          <w:numId w:val="32"/>
        </w:numPr>
        <w:spacing w:after="0"/>
        <w:rPr/>
      </w:pPr>
      <w:r w:rsidR="00CE7AB2">
        <w:rPr/>
        <w:t>Jeremiah 10:11</w:t>
      </w:r>
    </w:p>
    <w:p w:rsidRPr="00D55106" w:rsidR="00C77853" w:rsidP="002F5757" w:rsidRDefault="00F6584B" w14:paraId="4AD88979" w14:textId="43AE808A">
      <w:pPr>
        <w:spacing w:after="0"/>
      </w:pPr>
      <w:r w:rsidRPr="002B3BDF">
        <w:rPr>
          <w:b/>
          <w:bCs/>
        </w:rPr>
        <w:t>New Testament</w:t>
      </w:r>
      <w:r w:rsidR="00D55106">
        <w:t xml:space="preserve"> (50 – 100 A.D.)</w:t>
      </w:r>
    </w:p>
    <w:p w:rsidRPr="00081512" w:rsidR="0055449F" w:rsidP="002F5757" w:rsidRDefault="00E43B66" w14:paraId="3630178C" w14:textId="0CFD1791">
      <w:pPr>
        <w:spacing w:after="0"/>
      </w:pPr>
      <w:r w:rsidRPr="00081512">
        <w:t>There are 4 parts to the New Testament</w:t>
      </w:r>
      <w:r w:rsidRPr="00081512" w:rsidR="00485DB5">
        <w:t>.</w:t>
      </w:r>
    </w:p>
    <w:p w:rsidRPr="00081512" w:rsidR="00EC1B43" w:rsidP="0062740B" w:rsidRDefault="00E43B66" w14:paraId="68DFAB3E" w14:textId="4098DC69">
      <w:pPr>
        <w:pStyle w:val="ListParagraph"/>
        <w:numPr>
          <w:ilvl w:val="0"/>
          <w:numId w:val="21"/>
        </w:numPr>
        <w:spacing w:after="0"/>
      </w:pPr>
      <w:r w:rsidRPr="00081512">
        <w:t>The Gospels</w:t>
      </w:r>
      <w:r w:rsidRPr="00081512" w:rsidR="00446B69">
        <w:t>:</w:t>
      </w:r>
      <w:r w:rsidRPr="00081512" w:rsidR="00011365">
        <w:t xml:space="preserve"> </w:t>
      </w:r>
      <w:r w:rsidRPr="00081512" w:rsidR="00EC2682">
        <w:t xml:space="preserve"> Jesus’s life and ministry</w:t>
      </w:r>
    </w:p>
    <w:p w:rsidR="00ED5593" w:rsidP="00ED5593" w:rsidRDefault="00011365" w14:paraId="428A3E4D" w14:textId="4C726794">
      <w:pPr>
        <w:pStyle w:val="ListParagraph"/>
        <w:numPr>
          <w:ilvl w:val="1"/>
          <w:numId w:val="21"/>
        </w:numPr>
        <w:spacing w:after="0"/>
      </w:pPr>
      <w:r w:rsidRPr="007101DB">
        <w:rPr>
          <w:b/>
          <w:bCs/>
        </w:rPr>
        <w:t>Matthew</w:t>
      </w:r>
      <w:r w:rsidRPr="00081512" w:rsidR="00446B69">
        <w:t xml:space="preserve"> </w:t>
      </w:r>
      <w:r w:rsidR="00ED5593">
        <w:t xml:space="preserve">~ </w:t>
      </w:r>
      <w:r w:rsidR="002B3BDF">
        <w:t>Eyewitness account from</w:t>
      </w:r>
      <w:r w:rsidR="003D3270">
        <w:t xml:space="preserve"> tax collector turned Apostle</w:t>
      </w:r>
    </w:p>
    <w:p w:rsidR="002B3BDF" w:rsidP="002B3BDF" w:rsidRDefault="002B3BDF" w14:paraId="21B4BDA8" w14:textId="7ABC3348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Intended Audience</w:t>
      </w:r>
      <w:r>
        <w:t>:</w:t>
      </w:r>
      <w:r w:rsidR="00A54A89">
        <w:t xml:space="preserve"> Jews</w:t>
      </w:r>
    </w:p>
    <w:p w:rsidR="002B3BDF" w:rsidP="002B3BDF" w:rsidRDefault="002B3BDF" w14:paraId="503102C7" w14:textId="123026EA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Purpose</w:t>
      </w:r>
      <w:r>
        <w:t>:</w:t>
      </w:r>
      <w:r w:rsidR="00A54A89">
        <w:t xml:space="preserve"> Jesus the promised </w:t>
      </w:r>
      <w:r w:rsidRPr="007101DB" w:rsidR="00A54A89">
        <w:rPr>
          <w:u w:val="single"/>
        </w:rPr>
        <w:t>Messiah</w:t>
      </w:r>
    </w:p>
    <w:p w:rsidR="00ED5593" w:rsidP="002B3BDF" w:rsidRDefault="00011365" w14:paraId="697F24AF" w14:textId="0DD10F92">
      <w:pPr>
        <w:pStyle w:val="ListParagraph"/>
        <w:numPr>
          <w:ilvl w:val="1"/>
          <w:numId w:val="21"/>
        </w:numPr>
        <w:spacing w:after="0"/>
      </w:pPr>
      <w:r w:rsidRPr="00A54A89">
        <w:rPr>
          <w:b/>
          <w:bCs/>
        </w:rPr>
        <w:t>Mark</w:t>
      </w:r>
      <w:r w:rsidRPr="00081512" w:rsidR="00446B69">
        <w:t xml:space="preserve"> </w:t>
      </w:r>
      <w:r w:rsidR="00ED5593">
        <w:t xml:space="preserve">~ </w:t>
      </w:r>
      <w:r w:rsidR="00C5662E">
        <w:t xml:space="preserve">He was a </w:t>
      </w:r>
      <w:r w:rsidR="00BC2FE5">
        <w:t>missionary,</w:t>
      </w:r>
      <w:r w:rsidR="00C5662E">
        <w:t xml:space="preserve"> and he </w:t>
      </w:r>
      <w:r w:rsidRPr="00081512" w:rsidR="008D60BD">
        <w:t xml:space="preserve">recorded </w:t>
      </w:r>
      <w:r w:rsidR="00C5662E">
        <w:t xml:space="preserve">the </w:t>
      </w:r>
      <w:r w:rsidRPr="00081512" w:rsidR="008D60BD">
        <w:t>eyewitness account of Peter</w:t>
      </w:r>
      <w:r w:rsidR="00561FC5">
        <w:t>, an Apostle</w:t>
      </w:r>
    </w:p>
    <w:p w:rsidR="002B3BDF" w:rsidP="002B3BDF" w:rsidRDefault="002B3BDF" w14:paraId="6F868559" w14:textId="52C75F90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Intended Audience</w:t>
      </w:r>
      <w:r>
        <w:t>:</w:t>
      </w:r>
      <w:r w:rsidR="00BA3150">
        <w:t xml:space="preserve"> </w:t>
      </w:r>
      <w:r w:rsidR="00A54A89">
        <w:t>Romans /</w:t>
      </w:r>
      <w:r w:rsidR="00891825">
        <w:t xml:space="preserve"> Gentiles</w:t>
      </w:r>
    </w:p>
    <w:p w:rsidR="002B3BDF" w:rsidP="002B3BDF" w:rsidRDefault="002B3BDF" w14:paraId="41AEF1FE" w14:textId="5C51AC2F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Purpose</w:t>
      </w:r>
      <w:r>
        <w:t>:</w:t>
      </w:r>
      <w:r w:rsidR="00A54A89">
        <w:t xml:space="preserve"> </w:t>
      </w:r>
      <w:r w:rsidR="00891825">
        <w:t xml:space="preserve"> </w:t>
      </w:r>
      <w:r w:rsidR="00F51983">
        <w:t xml:space="preserve">Jesus the </w:t>
      </w:r>
      <w:r w:rsidRPr="007101DB" w:rsidR="00F51983">
        <w:rPr>
          <w:u w:val="single"/>
        </w:rPr>
        <w:t>Servant</w:t>
      </w:r>
      <w:r w:rsidR="00F51983">
        <w:t xml:space="preserve"> </w:t>
      </w:r>
      <w:r w:rsidR="007101DB">
        <w:t>who suffered and gave Himself for us</w:t>
      </w:r>
    </w:p>
    <w:p w:rsidR="006A4DC4" w:rsidP="003F3097" w:rsidRDefault="00011365" w14:paraId="0629767C" w14:textId="647199EE">
      <w:pPr>
        <w:pStyle w:val="ListParagraph"/>
        <w:numPr>
          <w:ilvl w:val="1"/>
          <w:numId w:val="21"/>
        </w:numPr>
        <w:spacing w:after="0"/>
      </w:pPr>
      <w:r w:rsidRPr="007101DB">
        <w:rPr>
          <w:b/>
          <w:bCs/>
        </w:rPr>
        <w:t>Luke</w:t>
      </w:r>
      <w:r w:rsidR="00ED5593">
        <w:t xml:space="preserve"> ~ </w:t>
      </w:r>
      <w:r w:rsidR="00A60CBB">
        <w:t>P</w:t>
      </w:r>
      <w:r w:rsidR="00C5662E">
        <w:t xml:space="preserve">hysician, and he </w:t>
      </w:r>
      <w:r w:rsidRPr="00081512" w:rsidR="00485DB5">
        <w:t xml:space="preserve">recorded </w:t>
      </w:r>
      <w:r w:rsidR="00467872">
        <w:t>“</w:t>
      </w:r>
      <w:r w:rsidR="003F3097">
        <w:t>those who from the beginning were eyewitnesses and ministers of the word” (Luke 1:2</w:t>
      </w:r>
      <w:r w:rsidR="006B071D">
        <w:t>)</w:t>
      </w:r>
    </w:p>
    <w:p w:rsidR="002B3BDF" w:rsidP="002B3BDF" w:rsidRDefault="002B3BDF" w14:paraId="6E74DDA7" w14:textId="735F38FC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Intended Audience</w:t>
      </w:r>
      <w:r>
        <w:t>:</w:t>
      </w:r>
      <w:r w:rsidR="00891825">
        <w:t xml:space="preserve">  Mainly Greek Gentiles</w:t>
      </w:r>
    </w:p>
    <w:p w:rsidRPr="00081512" w:rsidR="002B3BDF" w:rsidP="002B3BDF" w:rsidRDefault="002B3BDF" w14:paraId="04C0AB36" w14:textId="4447645C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Purpose</w:t>
      </w:r>
      <w:r>
        <w:t>:</w:t>
      </w:r>
      <w:r w:rsidR="00891825">
        <w:t xml:space="preserve">  </w:t>
      </w:r>
      <w:r w:rsidR="00170DDD">
        <w:t xml:space="preserve">Jesus the </w:t>
      </w:r>
      <w:r w:rsidRPr="007101DB" w:rsidR="00170DDD">
        <w:rPr>
          <w:u w:val="single"/>
        </w:rPr>
        <w:t>Savior of All</w:t>
      </w:r>
      <w:r w:rsidR="00170DDD">
        <w:t>, Jews and Gentiles</w:t>
      </w:r>
    </w:p>
    <w:p w:rsidR="006A4DC4" w:rsidP="00ED5593" w:rsidRDefault="00011365" w14:paraId="6D57F899" w14:textId="140B92E7">
      <w:pPr>
        <w:pStyle w:val="ListParagraph"/>
        <w:numPr>
          <w:ilvl w:val="1"/>
          <w:numId w:val="21"/>
        </w:numPr>
        <w:spacing w:after="0"/>
      </w:pPr>
      <w:r w:rsidRPr="007101DB">
        <w:rPr>
          <w:b/>
          <w:bCs/>
        </w:rPr>
        <w:t>John</w:t>
      </w:r>
      <w:r w:rsidR="00ED5593">
        <w:t xml:space="preserve"> ~ </w:t>
      </w:r>
      <w:r w:rsidR="009F2BFD">
        <w:t>Eyewitness account from</w:t>
      </w:r>
      <w:r w:rsidR="00C5662E">
        <w:t xml:space="preserve"> fisherman turn</w:t>
      </w:r>
      <w:r w:rsidR="006B071D">
        <w:t>ed</w:t>
      </w:r>
      <w:r w:rsidR="00C5662E">
        <w:t xml:space="preserve"> Apostle</w:t>
      </w:r>
    </w:p>
    <w:p w:rsidR="002B3BDF" w:rsidP="002B3BDF" w:rsidRDefault="002B3BDF" w14:paraId="3C33488C" w14:textId="70D93D22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Intended Audience</w:t>
      </w:r>
      <w:r>
        <w:t>:</w:t>
      </w:r>
      <w:r w:rsidR="00170DDD">
        <w:t xml:space="preserve">  </w:t>
      </w:r>
      <w:r w:rsidR="005C78AB">
        <w:t>All, Jews &amp; Gentiles</w:t>
      </w:r>
    </w:p>
    <w:p w:rsidRPr="00081512" w:rsidR="002B3BDF" w:rsidP="002B3BDF" w:rsidRDefault="002B3BDF" w14:paraId="3F019EBB" w14:textId="15F57561">
      <w:pPr>
        <w:pStyle w:val="ListParagraph"/>
        <w:numPr>
          <w:ilvl w:val="2"/>
          <w:numId w:val="21"/>
        </w:numPr>
        <w:spacing w:after="0"/>
      </w:pPr>
      <w:r w:rsidRPr="005C78AB">
        <w:rPr>
          <w:u w:val="single"/>
        </w:rPr>
        <w:t>Purpose</w:t>
      </w:r>
      <w:r>
        <w:t>:</w:t>
      </w:r>
      <w:r w:rsidR="005C78AB">
        <w:t xml:space="preserve">  Jesus the </w:t>
      </w:r>
      <w:r w:rsidRPr="007101DB" w:rsidR="005C78AB">
        <w:rPr>
          <w:u w:val="single"/>
        </w:rPr>
        <w:t>Divine Son of God</w:t>
      </w:r>
    </w:p>
    <w:p w:rsidRPr="00081512" w:rsidR="006D21B9" w:rsidP="0062740B" w:rsidRDefault="006C1DDF" w14:paraId="6B7E2E2E" w14:textId="6323C6D0">
      <w:pPr>
        <w:pStyle w:val="ListParagraph"/>
        <w:numPr>
          <w:ilvl w:val="0"/>
          <w:numId w:val="21"/>
        </w:numPr>
        <w:spacing w:after="0"/>
      </w:pPr>
      <w:r w:rsidRPr="00081512">
        <w:t>Acts</w:t>
      </w:r>
      <w:r w:rsidR="00C54687">
        <w:t xml:space="preserve"> of the Apostles</w:t>
      </w:r>
      <w:r w:rsidR="006830AA">
        <w:t xml:space="preserve"> (Luke</w:t>
      </w:r>
      <w:proofErr w:type="gramStart"/>
      <w:r w:rsidR="006830AA">
        <w:t xml:space="preserve">) </w:t>
      </w:r>
      <w:r w:rsidRPr="00081512">
        <w:t>:</w:t>
      </w:r>
      <w:proofErr w:type="gramEnd"/>
      <w:r w:rsidRPr="00081512">
        <w:t xml:space="preserve"> </w:t>
      </w:r>
      <w:r w:rsidRPr="00081512" w:rsidR="00925A2B">
        <w:t>Peter and Paul’s ministries and the start of the early church</w:t>
      </w:r>
      <w:r w:rsidRPr="00081512" w:rsidR="00260CF8">
        <w:t xml:space="preserve"> </w:t>
      </w:r>
    </w:p>
    <w:p w:rsidRPr="00081512" w:rsidR="0055449F" w:rsidP="0062740B" w:rsidRDefault="00C17A5D" w14:paraId="166CCC17" w14:textId="6D7D5098">
      <w:pPr>
        <w:pStyle w:val="ListParagraph"/>
        <w:numPr>
          <w:ilvl w:val="0"/>
          <w:numId w:val="21"/>
        </w:numPr>
        <w:spacing w:after="0"/>
      </w:pPr>
      <w:r w:rsidRPr="00081512">
        <w:t>Epistles</w:t>
      </w:r>
      <w:r w:rsidR="00C54687">
        <w:t xml:space="preserve"> or Letters</w:t>
      </w:r>
      <w:r w:rsidRPr="00081512">
        <w:t>:</w:t>
      </w:r>
    </w:p>
    <w:p w:rsidR="005D463A" w:rsidP="0062740B" w:rsidRDefault="0064601D" w14:paraId="5EAEFA30" w14:textId="0CCB4AD5">
      <w:pPr>
        <w:pStyle w:val="ListParagraph"/>
        <w:numPr>
          <w:ilvl w:val="1"/>
          <w:numId w:val="21"/>
        </w:numPr>
        <w:spacing w:after="0"/>
      </w:pPr>
      <w:r w:rsidRPr="00081512">
        <w:t xml:space="preserve">Paul’s </w:t>
      </w:r>
      <w:r w:rsidRPr="00081512" w:rsidR="00081512">
        <w:t>l</w:t>
      </w:r>
      <w:r w:rsidRPr="00081512">
        <w:t>etters</w:t>
      </w:r>
      <w:r w:rsidRPr="00081512" w:rsidR="005A784A">
        <w:t xml:space="preserve"> to the churches</w:t>
      </w:r>
    </w:p>
    <w:p w:rsidRPr="00081512" w:rsidR="00971B17" w:rsidP="00971B17" w:rsidRDefault="00971B17" w14:paraId="01898987" w14:textId="1830ACDA">
      <w:pPr>
        <w:pStyle w:val="ListParagraph"/>
        <w:numPr>
          <w:ilvl w:val="2"/>
          <w:numId w:val="21"/>
        </w:numPr>
        <w:spacing w:after="0"/>
      </w:pPr>
      <w:r>
        <w:t>Romans, 1</w:t>
      </w:r>
      <w:r w:rsidRPr="00971B17">
        <w:rPr>
          <w:vertAlign w:val="superscript"/>
        </w:rPr>
        <w:t>st</w:t>
      </w:r>
      <w:r>
        <w:t xml:space="preserve"> and 2</w:t>
      </w:r>
      <w:r w:rsidRPr="00971B17">
        <w:rPr>
          <w:vertAlign w:val="superscript"/>
        </w:rPr>
        <w:t>nd</w:t>
      </w:r>
      <w:r>
        <w:t xml:space="preserve"> Corinthians, Galatians, Ephesians, Philippians, Colossians, </w:t>
      </w:r>
      <w:r w:rsidR="00867082">
        <w:t xml:space="preserve">and </w:t>
      </w:r>
      <w:r>
        <w:t>1</w:t>
      </w:r>
      <w:r w:rsidRPr="00971B17">
        <w:rPr>
          <w:vertAlign w:val="superscript"/>
        </w:rPr>
        <w:t>st</w:t>
      </w:r>
      <w:r>
        <w:t xml:space="preserve"> and 2</w:t>
      </w:r>
      <w:r w:rsidRPr="00971B17">
        <w:rPr>
          <w:vertAlign w:val="superscript"/>
        </w:rPr>
        <w:t>nd</w:t>
      </w:r>
      <w:r>
        <w:t xml:space="preserve"> </w:t>
      </w:r>
      <w:r w:rsidR="009577D7">
        <w:t>Thessalonians</w:t>
      </w:r>
    </w:p>
    <w:p w:rsidR="009577D7" w:rsidP="009577D7" w:rsidRDefault="009577D7" w14:paraId="58CD6A7E" w14:textId="2E6F35CC">
      <w:pPr>
        <w:pStyle w:val="ListParagraph"/>
        <w:numPr>
          <w:ilvl w:val="1"/>
          <w:numId w:val="21"/>
        </w:numPr>
        <w:spacing w:after="0"/>
      </w:pPr>
      <w:r>
        <w:t>Paul’s letters to individuals</w:t>
      </w:r>
    </w:p>
    <w:p w:rsidR="009577D7" w:rsidP="009577D7" w:rsidRDefault="009577D7" w14:paraId="04568E75" w14:textId="3EFD6470">
      <w:pPr>
        <w:pStyle w:val="ListParagraph"/>
        <w:numPr>
          <w:ilvl w:val="2"/>
          <w:numId w:val="21"/>
        </w:numPr>
        <w:spacing w:after="0"/>
      </w:pPr>
      <w:r>
        <w:t>1</w:t>
      </w:r>
      <w:r w:rsidRPr="0062740B">
        <w:rPr>
          <w:vertAlign w:val="superscript"/>
        </w:rPr>
        <w:t>st</w:t>
      </w:r>
      <w:r>
        <w:t xml:space="preserve"> and 2</w:t>
      </w:r>
      <w:r w:rsidRPr="0062740B">
        <w:rPr>
          <w:vertAlign w:val="superscript"/>
        </w:rPr>
        <w:t>nd</w:t>
      </w:r>
      <w:r>
        <w:t xml:space="preserve"> Timothy, Titus, and Philemon</w:t>
      </w:r>
    </w:p>
    <w:p w:rsidR="00867082" w:rsidP="00867082" w:rsidRDefault="00867082" w14:paraId="777E0D84" w14:textId="246B2BFC">
      <w:pPr>
        <w:pStyle w:val="ListParagraph"/>
        <w:numPr>
          <w:ilvl w:val="1"/>
          <w:numId w:val="21"/>
        </w:numPr>
        <w:spacing w:after="0"/>
      </w:pPr>
      <w:r>
        <w:t>General</w:t>
      </w:r>
    </w:p>
    <w:p w:rsidR="00867082" w:rsidP="00867082" w:rsidRDefault="00867082" w14:paraId="29CB4195" w14:textId="6077D919">
      <w:pPr>
        <w:pStyle w:val="ListParagraph"/>
        <w:numPr>
          <w:ilvl w:val="2"/>
          <w:numId w:val="21"/>
        </w:numPr>
        <w:spacing w:after="0"/>
      </w:pPr>
      <w:r>
        <w:t>Hebrews</w:t>
      </w:r>
      <w:r w:rsidR="006830AA">
        <w:t xml:space="preserve"> (unknown)</w:t>
      </w:r>
      <w:r>
        <w:t>, James, 1</w:t>
      </w:r>
      <w:r w:rsidRPr="0062740B">
        <w:rPr>
          <w:vertAlign w:val="superscript"/>
        </w:rPr>
        <w:t>st</w:t>
      </w:r>
      <w:r>
        <w:t xml:space="preserve"> and 2</w:t>
      </w:r>
      <w:r w:rsidRPr="0062740B">
        <w:rPr>
          <w:vertAlign w:val="superscript"/>
        </w:rPr>
        <w:t>nd</w:t>
      </w:r>
      <w:r>
        <w:t xml:space="preserve"> Peter, 1</w:t>
      </w:r>
      <w:r w:rsidRPr="0062740B">
        <w:rPr>
          <w:vertAlign w:val="superscript"/>
        </w:rPr>
        <w:t>st</w:t>
      </w:r>
      <w:r>
        <w:t>, 2</w:t>
      </w:r>
      <w:r w:rsidRPr="0062740B">
        <w:rPr>
          <w:vertAlign w:val="superscript"/>
        </w:rPr>
        <w:t>nd</w:t>
      </w:r>
      <w:r>
        <w:t>, and 3</w:t>
      </w:r>
      <w:r w:rsidRPr="0062740B">
        <w:rPr>
          <w:vertAlign w:val="superscript"/>
        </w:rPr>
        <w:t>rd</w:t>
      </w:r>
      <w:r>
        <w:t xml:space="preserve"> John, Jude</w:t>
      </w:r>
    </w:p>
    <w:p w:rsidR="004723F9" w:rsidP="004723F9" w:rsidRDefault="004723F9" w14:paraId="7B615654" w14:textId="2E8EEDD1">
      <w:pPr>
        <w:pStyle w:val="ListParagraph"/>
        <w:numPr>
          <w:ilvl w:val="0"/>
          <w:numId w:val="21"/>
        </w:numPr>
        <w:spacing w:after="0"/>
      </w:pPr>
      <w:r>
        <w:t>Apocalypse</w:t>
      </w:r>
      <w:r w:rsidR="00C54687">
        <w:t xml:space="preserve"> or Prophecy</w:t>
      </w:r>
      <w:r>
        <w:t xml:space="preserve">: </w:t>
      </w:r>
    </w:p>
    <w:p w:rsidR="004723F9" w:rsidP="004723F9" w:rsidRDefault="004723F9" w14:paraId="590A5E6A" w14:textId="4113AB93">
      <w:pPr>
        <w:pStyle w:val="ListParagraph"/>
        <w:numPr>
          <w:ilvl w:val="1"/>
          <w:numId w:val="21"/>
        </w:numPr>
        <w:spacing w:after="0"/>
      </w:pPr>
      <w:r>
        <w:t>Revelation</w:t>
      </w:r>
      <w:r w:rsidR="006830AA">
        <w:t xml:space="preserve"> (John)</w:t>
      </w:r>
    </w:p>
    <w:p w:rsidR="009F0374" w:rsidP="009F0374" w:rsidRDefault="009F0374" w14:paraId="7004CCD6" w14:textId="77777777">
      <w:pPr>
        <w:spacing w:after="0"/>
      </w:pPr>
      <w:r>
        <w:t xml:space="preserve">Language – The entire New Testament was written in </w:t>
      </w:r>
      <w:proofErr w:type="spellStart"/>
      <w:r>
        <w:t>Koine</w:t>
      </w:r>
      <w:proofErr w:type="spellEnd"/>
      <w:r>
        <w:t xml:space="preserve"> (common) Greek</w:t>
      </w:r>
    </w:p>
    <w:p w:rsidR="009F0374" w:rsidP="009F0374" w:rsidRDefault="009F0374" w14:paraId="03331F7D" w14:textId="1960AA5F">
      <w:pPr>
        <w:pStyle w:val="ListParagraph"/>
        <w:numPr>
          <w:ilvl w:val="0"/>
          <w:numId w:val="21"/>
        </w:numPr>
        <w:spacing w:after="0"/>
      </w:pPr>
      <w:r>
        <w:t xml:space="preserve">Why? It was </w:t>
      </w:r>
      <w:r>
        <w:t xml:space="preserve">used and understood across the entire Roman </w:t>
      </w:r>
      <w:proofErr w:type="gramStart"/>
      <w:r>
        <w:t>empire</w:t>
      </w:r>
      <w:proofErr w:type="gramEnd"/>
      <w:r w:rsidR="00992987">
        <w:t xml:space="preserve">, allowing for wide-spread </w:t>
      </w:r>
      <w:r w:rsidR="00ED2ACA">
        <w:t xml:space="preserve">transmission </w:t>
      </w:r>
      <w:r w:rsidR="00680A3E">
        <w:t xml:space="preserve">across the </w:t>
      </w:r>
      <w:r w:rsidR="00ED2ACA">
        <w:t>‘known’ world</w:t>
      </w:r>
    </w:p>
    <w:p w:rsidR="00226916" w:rsidP="26BD627C" w:rsidRDefault="00226916" w14:paraId="71E5AFC7" w14:textId="04EB6696">
      <w:pPr>
        <w:pStyle w:val="ListParagraph"/>
        <w:numPr>
          <w:ilvl w:val="0"/>
          <w:numId w:val="21"/>
        </w:numPr>
        <w:spacing w:after="0"/>
        <w:rPr/>
      </w:pPr>
      <w:r w:rsidR="00226916">
        <w:rPr/>
        <w:t>Certain Aramaic words are still used periodically (ex. “Abba” = father)</w:t>
      </w:r>
    </w:p>
    <w:p w:rsidR="26BD627C" w:rsidP="26BD627C" w:rsidRDefault="26BD627C" w14:paraId="61E7CB85" w14:textId="721FCEFF">
      <w:pPr>
        <w:pStyle w:val="Normal"/>
        <w:spacing w:after="0"/>
      </w:pPr>
    </w:p>
    <w:p w:rsidR="26BD627C" w:rsidP="26BD627C" w:rsidRDefault="26BD627C" w14:paraId="747A1DA6" w14:textId="17BD4BE4">
      <w:pPr>
        <w:pStyle w:val="Normal"/>
        <w:spacing w:after="0"/>
      </w:pPr>
    </w:p>
    <w:p w:rsidR="26BD627C" w:rsidP="26BD627C" w:rsidRDefault="26BD627C" w14:paraId="4B232DF1" w14:textId="3BD45BD7">
      <w:pPr>
        <w:pStyle w:val="Normal"/>
        <w:spacing w:after="0"/>
      </w:pPr>
    </w:p>
    <w:p w:rsidR="26BD627C" w:rsidP="26BD627C" w:rsidRDefault="26BD627C" w14:paraId="0CBB9E3B" w14:textId="6CC4C174">
      <w:pPr>
        <w:pStyle w:val="Normal"/>
        <w:spacing w:after="0"/>
      </w:pPr>
    </w:p>
    <w:p w:rsidR="006C11BB" w:rsidP="006C11BB" w:rsidRDefault="006C11BB" w14:paraId="4C5EE5CB" w14:textId="4528A77F">
      <w:pPr>
        <w:spacing w:after="0"/>
        <w:rPr>
          <w:b/>
          <w:bCs/>
        </w:rPr>
      </w:pPr>
      <w:r>
        <w:rPr>
          <w:b/>
          <w:bCs/>
        </w:rPr>
        <w:t>CANON</w:t>
      </w:r>
      <w:r w:rsidR="002B3BDF">
        <w:rPr>
          <w:b/>
          <w:bCs/>
        </w:rPr>
        <w:t>:</w:t>
      </w:r>
    </w:p>
    <w:p w:rsidRPr="006641D3" w:rsidR="006C11BB" w:rsidP="006C11BB" w:rsidRDefault="006C11BB" w14:paraId="6FA28B30" w14:textId="77777777">
      <w:pPr>
        <w:pStyle w:val="ListParagraph"/>
        <w:numPr>
          <w:ilvl w:val="0"/>
          <w:numId w:val="21"/>
        </w:numPr>
        <w:spacing w:after="0"/>
      </w:pPr>
      <w:r>
        <w:t>Canonization explains to us how the Bible received acceptance both in Israel and in the New Testament church. It is how a particular writing was measured to see if it stood up to the standard of Holy Scripture.</w:t>
      </w:r>
    </w:p>
    <w:p w:rsidR="000A6072" w:rsidP="000A6072" w:rsidRDefault="006C11BB" w14:paraId="0EEDF5D8" w14:textId="77777777">
      <w:pPr>
        <w:pStyle w:val="ListParagraph"/>
        <w:numPr>
          <w:ilvl w:val="0"/>
          <w:numId w:val="21"/>
        </w:numPr>
        <w:spacing w:after="0"/>
      </w:pPr>
      <w:r>
        <w:t>“Kanon” literally means rod, ruler, staff, or measuring rod</w:t>
      </w:r>
    </w:p>
    <w:p w:rsidR="00337D29" w:rsidP="00337D29" w:rsidRDefault="00337D29" w14:paraId="4B826143" w14:textId="77777777">
      <w:pPr>
        <w:pStyle w:val="ListParagraph"/>
        <w:spacing w:after="0"/>
      </w:pPr>
    </w:p>
    <w:p w:rsidRPr="006A2E73" w:rsidR="006C11BB" w:rsidP="000A6072" w:rsidRDefault="006C11BB" w14:paraId="419DC429" w14:textId="4C1EA544">
      <w:pPr>
        <w:spacing w:after="0"/>
        <w:rPr>
          <w:b/>
          <w:bCs/>
          <w:u w:val="single"/>
        </w:rPr>
      </w:pPr>
      <w:r w:rsidRPr="00B22CC0">
        <w:t>1 Timothy 4:1</w:t>
      </w:r>
      <w:r w:rsidRPr="00B22CC0" w:rsidR="006A2E73">
        <w:t>-</w:t>
      </w:r>
      <w:proofErr w:type="gramStart"/>
      <w:r w:rsidRPr="00B22CC0" w:rsidR="006A2E73">
        <w:t>7</w:t>
      </w:r>
      <w:r w:rsidR="006A2E73">
        <w:t xml:space="preserve"> </w:t>
      </w:r>
      <w:r w:rsidR="00B22CC0">
        <w:t>:</w:t>
      </w:r>
      <w:proofErr w:type="gramEnd"/>
      <w:r w:rsidR="006A2E73">
        <w:t xml:space="preserve"> </w:t>
      </w:r>
      <w:r w:rsidRPr="006A2E73">
        <w:t>The</w:t>
      </w:r>
      <w:r>
        <w:t xml:space="preserve"> early church was already seeing false doctrines springing up and warning the early church to reject them</w:t>
      </w:r>
      <w:r w:rsidR="00B22CC0">
        <w:t>.</w:t>
      </w:r>
    </w:p>
    <w:p w:rsidR="00DA330C" w:rsidP="00BE596A" w:rsidRDefault="00DA330C" w14:paraId="08C11190" w14:textId="77777777">
      <w:pPr>
        <w:spacing w:after="0"/>
      </w:pPr>
    </w:p>
    <w:p w:rsidR="00BE596A" w:rsidP="00BE596A" w:rsidRDefault="006C11BB" w14:paraId="5380CD6C" w14:textId="3E882982">
      <w:pPr>
        <w:spacing w:after="0"/>
      </w:pPr>
      <w:r w:rsidRPr="0094075A">
        <w:rPr>
          <w:b/>
          <w:bCs/>
          <w:u w:val="single"/>
        </w:rPr>
        <w:t>Luke 1:4</w:t>
      </w:r>
      <w:r>
        <w:t xml:space="preserve"> </w:t>
      </w:r>
      <w:r w:rsidR="0094075A">
        <w:t>(</w:t>
      </w:r>
      <w:r>
        <w:t>AMPC</w:t>
      </w:r>
      <w:r w:rsidR="0094075A">
        <w:t>)</w:t>
      </w:r>
      <w:r>
        <w:t xml:space="preserve"> </w:t>
      </w:r>
    </w:p>
    <w:p w:rsidRPr="00BE596A" w:rsidR="006C11BB" w:rsidP="00BE596A" w:rsidRDefault="006C11BB" w14:paraId="1EAF8DDD" w14:textId="366172E0">
      <w:pPr>
        <w:spacing w:after="0"/>
        <w:rPr>
          <w:u w:val="single"/>
        </w:rPr>
      </w:pPr>
      <w:r>
        <w:t xml:space="preserve"> </w:t>
      </w:r>
      <w:r w:rsidRPr="003308A3">
        <w:t xml:space="preserve">[My purpose is] that you may know </w:t>
      </w:r>
      <w:r w:rsidRPr="005C767C">
        <w:rPr>
          <w:u w:val="single"/>
        </w:rPr>
        <w:t>the full truth</w:t>
      </w:r>
      <w:r w:rsidRPr="003308A3">
        <w:t> </w:t>
      </w:r>
      <w:r w:rsidRPr="00BE596A">
        <w:rPr>
          <w:i/>
          <w:iCs/>
        </w:rPr>
        <w:t>and</w:t>
      </w:r>
      <w:r w:rsidRPr="003308A3">
        <w:t> understand with certainty </w:t>
      </w:r>
      <w:r w:rsidRPr="00BE596A">
        <w:rPr>
          <w:i/>
          <w:iCs/>
        </w:rPr>
        <w:t>and</w:t>
      </w:r>
      <w:r w:rsidRPr="003308A3">
        <w:t> security against error the accounts (histories) </w:t>
      </w:r>
      <w:r w:rsidRPr="00BE596A">
        <w:rPr>
          <w:i/>
          <w:iCs/>
        </w:rPr>
        <w:t>and</w:t>
      </w:r>
      <w:r w:rsidRPr="003308A3">
        <w:t> doctrines of the faith of which you have been informed </w:t>
      </w:r>
      <w:r w:rsidRPr="00BE596A">
        <w:rPr>
          <w:i/>
          <w:iCs/>
        </w:rPr>
        <w:t>and</w:t>
      </w:r>
      <w:r w:rsidRPr="003308A3">
        <w:t> in which you have been orally instructed.</w:t>
      </w:r>
    </w:p>
    <w:p w:rsidR="006C11BB" w:rsidP="26BD627C" w:rsidRDefault="006C11BB" w14:paraId="008D90C0" w14:textId="7A2A58A7">
      <w:pPr>
        <w:pStyle w:val="Normal"/>
        <w:spacing w:after="0"/>
        <w:rPr>
          <w:b w:val="1"/>
          <w:bCs w:val="1"/>
        </w:rPr>
      </w:pPr>
    </w:p>
    <w:p w:rsidR="004723F9" w:rsidP="004501F3" w:rsidRDefault="002B3BDF" w14:paraId="577EEB43" w14:textId="31773493">
      <w:pPr>
        <w:spacing w:after="0"/>
        <w:rPr>
          <w:b/>
          <w:bCs/>
        </w:rPr>
      </w:pPr>
      <w:r>
        <w:rPr>
          <w:b/>
          <w:bCs/>
        </w:rPr>
        <w:t>CLASSIFICATION OF THE BIBLE:</w:t>
      </w:r>
    </w:p>
    <w:p w:rsidR="003F468B" w:rsidP="003F468B" w:rsidRDefault="003F468B" w14:paraId="3101F3A1" w14:textId="2764CCC4">
      <w:pPr>
        <w:pStyle w:val="ListParagraph"/>
        <w:numPr>
          <w:ilvl w:val="0"/>
          <w:numId w:val="24"/>
        </w:numPr>
        <w:spacing w:after="0"/>
      </w:pPr>
      <w:r>
        <w:t>Jewish usage originally divided the Old Testament by the Law &amp; the Prophets</w:t>
      </w:r>
      <w:r w:rsidR="00E64099">
        <w:t xml:space="preserve"> </w:t>
      </w:r>
      <w:r w:rsidR="009A6B54">
        <w:t>but n</w:t>
      </w:r>
      <w:r>
        <w:t>ow divide</w:t>
      </w:r>
      <w:r w:rsidR="009A6B54">
        <w:t>s as t</w:t>
      </w:r>
      <w:r>
        <w:t>he Law, the Prophets, and the Writings</w:t>
      </w:r>
    </w:p>
    <w:p w:rsidR="00D76973" w:rsidP="00D76973" w:rsidRDefault="00D76973" w14:paraId="7989BBF3" w14:textId="623ACCD7">
      <w:pPr>
        <w:pStyle w:val="ListParagraph"/>
        <w:numPr>
          <w:ilvl w:val="1"/>
          <w:numId w:val="24"/>
        </w:numPr>
        <w:spacing w:after="0"/>
      </w:pPr>
      <w:r>
        <w:t xml:space="preserve">Jesus </w:t>
      </w:r>
      <w:r w:rsidR="00B87E72">
        <w:t>confirms</w:t>
      </w:r>
      <w:r>
        <w:t xml:space="preserve"> this in Luke 24:44</w:t>
      </w:r>
    </w:p>
    <w:p w:rsidR="00A35043" w:rsidP="00A35043" w:rsidRDefault="00A35043" w14:paraId="0D61415A" w14:textId="02C9B278">
      <w:pPr>
        <w:pStyle w:val="ListParagraph"/>
        <w:numPr>
          <w:ilvl w:val="1"/>
          <w:numId w:val="24"/>
        </w:numPr>
        <w:spacing w:after="0"/>
      </w:pPr>
      <w:r>
        <w:t>The Hebrew Bible combines 1</w:t>
      </w:r>
      <w:r w:rsidRPr="00A35043">
        <w:rPr>
          <w:vertAlign w:val="superscript"/>
        </w:rPr>
        <w:t>st</w:t>
      </w:r>
      <w:r>
        <w:t xml:space="preserve"> &amp; 2</w:t>
      </w:r>
      <w:r w:rsidRPr="00A35043">
        <w:rPr>
          <w:vertAlign w:val="superscript"/>
        </w:rPr>
        <w:t>nd</w:t>
      </w:r>
      <w:r>
        <w:t xml:space="preserve"> Samuel, 1</w:t>
      </w:r>
      <w:r w:rsidRPr="00A35043">
        <w:rPr>
          <w:vertAlign w:val="superscript"/>
        </w:rPr>
        <w:t>st</w:t>
      </w:r>
      <w:r>
        <w:t xml:space="preserve"> &amp; 2</w:t>
      </w:r>
      <w:r w:rsidRPr="00A35043">
        <w:rPr>
          <w:vertAlign w:val="superscript"/>
        </w:rPr>
        <w:t>nd</w:t>
      </w:r>
      <w:r>
        <w:t xml:space="preserve"> Kings, 1</w:t>
      </w:r>
      <w:r w:rsidRPr="00A35043">
        <w:rPr>
          <w:vertAlign w:val="superscript"/>
        </w:rPr>
        <w:t>st</w:t>
      </w:r>
      <w:r>
        <w:t xml:space="preserve"> &amp; 2</w:t>
      </w:r>
      <w:r w:rsidRPr="00A35043">
        <w:rPr>
          <w:vertAlign w:val="superscript"/>
        </w:rPr>
        <w:t>nd</w:t>
      </w:r>
      <w:r>
        <w:t xml:space="preserve"> Chronicles, and Ezra </w:t>
      </w:r>
      <w:r w:rsidR="00DD1818">
        <w:t>and</w:t>
      </w:r>
      <w:r>
        <w:t xml:space="preserve"> Nehemiah, giving their classification only 24 books.</w:t>
      </w:r>
    </w:p>
    <w:p w:rsidR="003F468B" w:rsidP="00E64099" w:rsidRDefault="009A6B54" w14:paraId="32EC230F" w14:textId="1AFBACC1">
      <w:pPr>
        <w:pStyle w:val="ListParagraph"/>
        <w:numPr>
          <w:ilvl w:val="0"/>
          <w:numId w:val="21"/>
        </w:numPr>
        <w:spacing w:after="0"/>
      </w:pPr>
      <w:r>
        <w:t xml:space="preserve">The </w:t>
      </w:r>
      <w:r w:rsidR="0032115F">
        <w:t xml:space="preserve">Hebrew Bible </w:t>
      </w:r>
      <w:r>
        <w:t>was t</w:t>
      </w:r>
      <w:r w:rsidR="003F468B">
        <w:t>ranslated into Greek between 250-150 B</w:t>
      </w:r>
      <w:r>
        <w:t>.</w:t>
      </w:r>
      <w:r w:rsidR="003F468B">
        <w:t>C</w:t>
      </w:r>
      <w:r>
        <w:t>.</w:t>
      </w:r>
      <w:r w:rsidR="003F468B">
        <w:t xml:space="preserve">, known as the </w:t>
      </w:r>
      <w:r w:rsidRPr="006B349D" w:rsidR="003F468B">
        <w:rPr>
          <w:u w:val="single"/>
        </w:rPr>
        <w:t>Septuagint (LXX)</w:t>
      </w:r>
      <w:r w:rsidR="0032115F">
        <w:t>.</w:t>
      </w:r>
    </w:p>
    <w:p w:rsidRPr="00B01C65" w:rsidR="00B01C65" w:rsidP="00B01C65" w:rsidRDefault="003F468B" w14:paraId="0A37871C" w14:textId="0515DD31">
      <w:pPr>
        <w:pStyle w:val="ListParagraph"/>
        <w:numPr>
          <w:ilvl w:val="0"/>
          <w:numId w:val="21"/>
        </w:numPr>
        <w:spacing w:after="0"/>
      </w:pPr>
      <w:r w:rsidRPr="006B349D">
        <w:rPr>
          <w:u w:val="single"/>
        </w:rPr>
        <w:t>The Vulgate or Latin Bible</w:t>
      </w:r>
      <w:r>
        <w:t>, translated by Jerome in 383-405 A</w:t>
      </w:r>
      <w:r w:rsidR="00716060">
        <w:t>.</w:t>
      </w:r>
      <w:r>
        <w:t>D</w:t>
      </w:r>
      <w:r w:rsidR="00716060">
        <w:t xml:space="preserve">. It </w:t>
      </w:r>
      <w:r>
        <w:t xml:space="preserve">follows the Greek arrangement </w:t>
      </w:r>
      <w:r w:rsidR="00716060">
        <w:t xml:space="preserve">and </w:t>
      </w:r>
      <w:r>
        <w:t xml:space="preserve">is the standard Bible which </w:t>
      </w:r>
      <w:r w:rsidR="00153125">
        <w:t xml:space="preserve">John </w:t>
      </w:r>
      <w:r>
        <w:t>Wycliffe’s first English Bible</w:t>
      </w:r>
      <w:r w:rsidR="005058A2">
        <w:t xml:space="preserve"> (1</w:t>
      </w:r>
      <w:r w:rsidR="00C85D6A">
        <w:t>4</w:t>
      </w:r>
      <w:r w:rsidRPr="00C85D6A" w:rsidR="00C85D6A">
        <w:rPr>
          <w:vertAlign w:val="superscript"/>
        </w:rPr>
        <w:t>th</w:t>
      </w:r>
      <w:r w:rsidR="00C85D6A">
        <w:t xml:space="preserve"> century)</w:t>
      </w:r>
      <w:r>
        <w:t xml:space="preserve"> and all other English Bible translations now </w:t>
      </w:r>
      <w:r w:rsidR="00540799">
        <w:t>use</w:t>
      </w:r>
      <w:r w:rsidR="007D3584">
        <w:t>.</w:t>
      </w:r>
    </w:p>
    <w:p w:rsidR="00D62DEB" w:rsidP="008000E6" w:rsidRDefault="00D62DEB" w14:paraId="5D1BD285" w14:textId="77777777">
      <w:pPr>
        <w:spacing w:after="0"/>
        <w:rPr>
          <w:u w:val="single"/>
        </w:rPr>
      </w:pPr>
    </w:p>
    <w:p w:rsidRPr="00972BDD" w:rsidR="008000E6" w:rsidP="008000E6" w:rsidRDefault="00F74B05" w14:paraId="7C09A3B4" w14:textId="7DFAEE2E">
      <w:pPr>
        <w:spacing w:after="0"/>
        <w:rPr>
          <w:b/>
          <w:bCs/>
        </w:rPr>
      </w:pPr>
      <w:r w:rsidRPr="00972BDD">
        <w:rPr>
          <w:b/>
          <w:bCs/>
        </w:rPr>
        <w:t>OLD TESTAMENT CANON</w:t>
      </w:r>
      <w:r w:rsidRPr="00972BDD" w:rsidR="005E5855">
        <w:rPr>
          <w:b/>
          <w:bCs/>
        </w:rPr>
        <w:t>:</w:t>
      </w:r>
    </w:p>
    <w:p w:rsidRPr="0050075A" w:rsidR="008000E6" w:rsidP="008000E6" w:rsidRDefault="0050075A" w14:paraId="23FDF407" w14:textId="1E1C73F3">
      <w:pPr>
        <w:spacing w:after="0"/>
      </w:pPr>
      <w:r>
        <w:t>Old Testament canon was determined by:</w:t>
      </w:r>
    </w:p>
    <w:p w:rsidR="008000E6" w:rsidP="008000E6" w:rsidRDefault="008000E6" w14:paraId="4C59FD9F" w14:textId="4D9C30D1">
      <w:pPr>
        <w:pStyle w:val="ListParagraph"/>
        <w:numPr>
          <w:ilvl w:val="0"/>
          <w:numId w:val="21"/>
        </w:numPr>
        <w:spacing w:after="0"/>
      </w:pPr>
      <w:r>
        <w:t>Jewish tradition</w:t>
      </w:r>
    </w:p>
    <w:p w:rsidR="008000E6" w:rsidP="008000E6" w:rsidRDefault="008000E6" w14:paraId="336394E1" w14:textId="77777777">
      <w:pPr>
        <w:pStyle w:val="ListParagraph"/>
        <w:numPr>
          <w:ilvl w:val="0"/>
          <w:numId w:val="21"/>
        </w:numPr>
        <w:spacing w:after="0"/>
      </w:pPr>
      <w:r>
        <w:t>Spiritual authority</w:t>
      </w:r>
    </w:p>
    <w:p w:rsidR="008000E6" w:rsidP="008000E6" w:rsidRDefault="008000E6" w14:paraId="0E534698" w14:textId="77777777">
      <w:pPr>
        <w:pStyle w:val="ListParagraph"/>
        <w:numPr>
          <w:ilvl w:val="0"/>
          <w:numId w:val="21"/>
        </w:numPr>
        <w:spacing w:after="0"/>
      </w:pPr>
      <w:r>
        <w:t>Recognition as sacred by Jewish Temples</w:t>
      </w:r>
    </w:p>
    <w:p w:rsidR="008000E6" w:rsidP="008000E6" w:rsidRDefault="008000E6" w14:paraId="2BC7FA4E" w14:textId="77777777">
      <w:pPr>
        <w:pStyle w:val="ListParagraph"/>
        <w:numPr>
          <w:ilvl w:val="0"/>
          <w:numId w:val="21"/>
        </w:numPr>
        <w:spacing w:after="0"/>
      </w:pPr>
      <w:r>
        <w:t>Opinions of religious leaders</w:t>
      </w:r>
    </w:p>
    <w:p w:rsidR="005510F3" w:rsidP="0050075A" w:rsidRDefault="008000E6" w14:paraId="2F54AAF2" w14:textId="5441D872">
      <w:pPr>
        <w:pStyle w:val="ListParagraph"/>
        <w:numPr>
          <w:ilvl w:val="0"/>
          <w:numId w:val="21"/>
        </w:numPr>
        <w:spacing w:after="0"/>
      </w:pPr>
      <w:r>
        <w:t>The conviction of the common people</w:t>
      </w:r>
    </w:p>
    <w:p w:rsidR="0050075A" w:rsidP="0050075A" w:rsidRDefault="0050075A" w14:paraId="2EAF3F33" w14:textId="77777777">
      <w:pPr>
        <w:spacing w:after="0"/>
      </w:pPr>
    </w:p>
    <w:p w:rsidR="0065423A" w:rsidP="0050075A" w:rsidRDefault="0050075A" w14:paraId="7F0A18A0" w14:textId="6894C750">
      <w:pPr>
        <w:spacing w:after="0"/>
      </w:pPr>
      <w:r>
        <w:t>It was r</w:t>
      </w:r>
      <w:r w:rsidR="0065423A">
        <w:t xml:space="preserve">ecognized and accepted by the time of </w:t>
      </w:r>
      <w:r>
        <w:t>Jesus’</w:t>
      </w:r>
      <w:r w:rsidR="0065423A">
        <w:t xml:space="preserve"> birth.</w:t>
      </w:r>
    </w:p>
    <w:p w:rsidR="0065423A" w:rsidP="0050075A" w:rsidRDefault="0065423A" w14:paraId="7A0528AF" w14:textId="1E6245CC">
      <w:pPr>
        <w:pStyle w:val="ListParagraph"/>
        <w:numPr>
          <w:ilvl w:val="0"/>
          <w:numId w:val="21"/>
        </w:numPr>
        <w:spacing w:after="0"/>
      </w:pPr>
      <w:r>
        <w:t>Jesus quoted from 24 O</w:t>
      </w:r>
      <w:r w:rsidR="009E2B8D">
        <w:t xml:space="preserve">ld </w:t>
      </w:r>
      <w:r>
        <w:t>T</w:t>
      </w:r>
      <w:r w:rsidR="009E2B8D">
        <w:t>estament</w:t>
      </w:r>
      <w:r>
        <w:t xml:space="preserve"> books</w:t>
      </w:r>
    </w:p>
    <w:p w:rsidR="000C4C5A" w:rsidP="000C4C5A" w:rsidRDefault="000C4C5A" w14:paraId="0179C1F3" w14:textId="43D29388">
      <w:pPr>
        <w:pStyle w:val="ListParagraph"/>
        <w:numPr>
          <w:ilvl w:val="1"/>
          <w:numId w:val="21"/>
        </w:numPr>
        <w:spacing w:after="0"/>
      </w:pPr>
      <w:r>
        <w:t xml:space="preserve">He also confirms Genesis to Chronicles </w:t>
      </w:r>
      <w:r w:rsidR="00592BF0">
        <w:t xml:space="preserve">in </w:t>
      </w:r>
      <w:r w:rsidR="00601260">
        <w:t xml:space="preserve">Luke 11:51 </w:t>
      </w:r>
      <w:r>
        <w:t>by referring</w:t>
      </w:r>
      <w:r w:rsidR="00337D8B">
        <w:t xml:space="preserve"> to “the blood of </w:t>
      </w:r>
      <w:r>
        <w:t>Abel</w:t>
      </w:r>
      <w:r w:rsidR="00337D8B">
        <w:t xml:space="preserve"> to the </w:t>
      </w:r>
      <w:r w:rsidR="0086310E">
        <w:t xml:space="preserve">blood of </w:t>
      </w:r>
      <w:r>
        <w:t>Zechariah</w:t>
      </w:r>
      <w:r w:rsidR="0086310E">
        <w:t>”.</w:t>
      </w:r>
    </w:p>
    <w:p w:rsidR="0065423A" w:rsidP="0050075A" w:rsidRDefault="0050075A" w14:paraId="32F6BB1C" w14:textId="27278EEF">
      <w:pPr>
        <w:pStyle w:val="ListParagraph"/>
        <w:numPr>
          <w:ilvl w:val="0"/>
          <w:numId w:val="21"/>
        </w:numPr>
        <w:spacing w:after="0"/>
      </w:pPr>
      <w:r>
        <w:t xml:space="preserve">The </w:t>
      </w:r>
      <w:r w:rsidR="0065423A">
        <w:t>N</w:t>
      </w:r>
      <w:r>
        <w:t xml:space="preserve">ew </w:t>
      </w:r>
      <w:r w:rsidR="0065423A">
        <w:t>T</w:t>
      </w:r>
      <w:r>
        <w:t>estament</w:t>
      </w:r>
      <w:r w:rsidR="0065423A">
        <w:t xml:space="preserve"> quotes </w:t>
      </w:r>
      <w:r w:rsidR="008337ED">
        <w:t xml:space="preserve">from a total of </w:t>
      </w:r>
      <w:r w:rsidR="0065423A">
        <w:t>34 O</w:t>
      </w:r>
      <w:r w:rsidR="009E2B8D">
        <w:t xml:space="preserve">ld </w:t>
      </w:r>
      <w:r w:rsidR="0065423A">
        <w:t>T</w:t>
      </w:r>
      <w:r w:rsidR="009E2B8D">
        <w:t>estament</w:t>
      </w:r>
      <w:r w:rsidR="0065423A">
        <w:t xml:space="preserve"> books</w:t>
      </w:r>
      <w:r w:rsidR="009E2B8D">
        <w:t>.</w:t>
      </w:r>
    </w:p>
    <w:p w:rsidRPr="004501F3" w:rsidR="001212E4" w:rsidP="005D4BB4" w:rsidRDefault="001212E4" w14:paraId="54F51571" w14:textId="77777777">
      <w:pPr>
        <w:spacing w:after="0"/>
      </w:pPr>
    </w:p>
    <w:p w:rsidRPr="00972BDD" w:rsidR="002A18BD" w:rsidP="002A18BD" w:rsidRDefault="005E5855" w14:paraId="1E4738A9" w14:textId="5125EFE3">
      <w:pPr>
        <w:spacing w:after="0"/>
        <w:rPr>
          <w:b/>
          <w:bCs/>
        </w:rPr>
      </w:pPr>
      <w:r w:rsidRPr="00972BDD">
        <w:rPr>
          <w:b/>
          <w:bCs/>
        </w:rPr>
        <w:t>NEW TESTAMENT CANON:</w:t>
      </w:r>
    </w:p>
    <w:p w:rsidR="000C65AF" w:rsidP="002A68CE" w:rsidRDefault="002A68CE" w14:paraId="55165F81" w14:textId="5F515704">
      <w:pPr>
        <w:pStyle w:val="ListParagraph"/>
        <w:numPr>
          <w:ilvl w:val="0"/>
          <w:numId w:val="26"/>
        </w:numPr>
        <w:spacing w:after="0"/>
      </w:pPr>
      <w:r>
        <w:t>New Testament canon was determined by use</w:t>
      </w:r>
      <w:r w:rsidR="00AA1893">
        <w:t xml:space="preserve"> </w:t>
      </w:r>
      <w:r w:rsidR="00E25F4A">
        <w:t>of the early church</w:t>
      </w:r>
      <w:r w:rsidR="00C2562A">
        <w:t xml:space="preserve">.  It was </w:t>
      </w:r>
      <w:r w:rsidR="009322FA">
        <w:t>through the revelation of the Holy Spirit to the early church members</w:t>
      </w:r>
      <w:r w:rsidR="00875E3E">
        <w:t xml:space="preserve"> as they read the circulating writings.</w:t>
      </w:r>
    </w:p>
    <w:p w:rsidR="00C2562A" w:rsidP="00C2562A" w:rsidRDefault="00C2562A" w14:paraId="3F1337A7" w14:textId="77777777">
      <w:pPr>
        <w:pStyle w:val="ListParagraph"/>
        <w:spacing w:after="0"/>
      </w:pPr>
    </w:p>
    <w:p w:rsidR="002A18BD" w:rsidP="002A68CE" w:rsidRDefault="00E25F4A" w14:paraId="42E8575C" w14:textId="51E18E21">
      <w:pPr>
        <w:pStyle w:val="ListParagraph"/>
        <w:numPr>
          <w:ilvl w:val="0"/>
          <w:numId w:val="26"/>
        </w:numPr>
        <w:spacing w:after="0"/>
      </w:pPr>
      <w:r>
        <w:t>It was determined by these qualities:</w:t>
      </w:r>
    </w:p>
    <w:p w:rsidR="008A77A9" w:rsidP="006F26CB" w:rsidRDefault="00AA1893" w14:paraId="1FD8BC20" w14:textId="56CE8EEF">
      <w:pPr>
        <w:pStyle w:val="ListParagraph"/>
        <w:numPr>
          <w:ilvl w:val="1"/>
          <w:numId w:val="26"/>
        </w:numPr>
        <w:spacing w:after="0"/>
      </w:pPr>
      <w:r w:rsidRPr="00B656CE">
        <w:rPr>
          <w:u w:val="single"/>
        </w:rPr>
        <w:t>Au</w:t>
      </w:r>
      <w:r w:rsidRPr="00B656CE" w:rsidR="00A5104A">
        <w:rPr>
          <w:u w:val="single"/>
        </w:rPr>
        <w:t>thority, Inspiration or Divine Attributes</w:t>
      </w:r>
      <w:r>
        <w:t xml:space="preserve"> </w:t>
      </w:r>
      <w:r w:rsidR="006F26CB">
        <w:t xml:space="preserve">~ Do </w:t>
      </w:r>
      <w:r>
        <w:t>the writing</w:t>
      </w:r>
      <w:r w:rsidR="006F26CB">
        <w:t>s</w:t>
      </w:r>
      <w:r>
        <w:t xml:space="preserve"> carry God’s authority</w:t>
      </w:r>
      <w:r w:rsidR="006F26CB">
        <w:t>?</w:t>
      </w:r>
      <w:r w:rsidR="00A5104A">
        <w:t xml:space="preserve">  </w:t>
      </w:r>
      <w:r w:rsidR="00693352">
        <w:t xml:space="preserve">Do the writings produce </w:t>
      </w:r>
      <w:r w:rsidR="00373EBC">
        <w:t>faith,</w:t>
      </w:r>
      <w:r w:rsidR="00693352">
        <w:t xml:space="preserve"> and do</w:t>
      </w:r>
      <w:r w:rsidR="003773BC">
        <w:t xml:space="preserve"> they </w:t>
      </w:r>
      <w:r w:rsidR="00693352">
        <w:t>have the power to transform lives?</w:t>
      </w:r>
      <w:r w:rsidR="00137FC3">
        <w:t xml:space="preserve"> </w:t>
      </w:r>
      <w:r w:rsidRPr="006C1265" w:rsidR="00137FC3">
        <w:t>(John 14:26)</w:t>
      </w:r>
    </w:p>
    <w:p w:rsidR="00AA1893" w:rsidP="006F26CB" w:rsidRDefault="00AA1893" w14:paraId="16DA0663" w14:textId="3B75BB2A">
      <w:pPr>
        <w:pStyle w:val="ListParagraph"/>
        <w:numPr>
          <w:ilvl w:val="1"/>
          <w:numId w:val="26"/>
        </w:numPr>
        <w:spacing w:after="0"/>
      </w:pPr>
      <w:r w:rsidRPr="00B656CE">
        <w:rPr>
          <w:u w:val="single"/>
        </w:rPr>
        <w:t>Origin</w:t>
      </w:r>
      <w:r w:rsidRPr="00B656CE" w:rsidR="0058028A">
        <w:rPr>
          <w:u w:val="single"/>
        </w:rPr>
        <w:t xml:space="preserve">/Prophetic or </w:t>
      </w:r>
      <w:r w:rsidRPr="00B656CE" w:rsidR="00D7790B">
        <w:rPr>
          <w:u w:val="single"/>
        </w:rPr>
        <w:t>Apostolic Authorship</w:t>
      </w:r>
      <w:r w:rsidR="00D7790B">
        <w:t xml:space="preserve"> </w:t>
      </w:r>
      <w:r w:rsidR="006F26CB">
        <w:t>~ W</w:t>
      </w:r>
      <w:r>
        <w:t xml:space="preserve">as it written by </w:t>
      </w:r>
      <w:r w:rsidR="00D7790B">
        <w:t xml:space="preserve">an Apostle or </w:t>
      </w:r>
      <w:r w:rsidR="0039757E">
        <w:t>one of their disciples?</w:t>
      </w:r>
    </w:p>
    <w:p w:rsidR="00AA1893" w:rsidP="006F26CB" w:rsidRDefault="00AA1893" w14:paraId="4533CA3F" w14:textId="23EFDA9E">
      <w:pPr>
        <w:pStyle w:val="ListParagraph"/>
        <w:numPr>
          <w:ilvl w:val="1"/>
          <w:numId w:val="26"/>
        </w:numPr>
        <w:spacing w:after="0"/>
      </w:pPr>
      <w:r w:rsidRPr="00B656CE">
        <w:rPr>
          <w:u w:val="single"/>
        </w:rPr>
        <w:t>Authentic authorship</w:t>
      </w:r>
      <w:r w:rsidR="006F26CB">
        <w:t xml:space="preserve"> ~ W</w:t>
      </w:r>
      <w:r>
        <w:t>ere they certain that it was written by the author claimed and did his audience accept that it was written by him</w:t>
      </w:r>
      <w:r w:rsidR="006F26CB">
        <w:t>?</w:t>
      </w:r>
    </w:p>
    <w:p w:rsidR="00842487" w:rsidP="00A6487C" w:rsidRDefault="0039757E" w14:paraId="18C2E1B2" w14:textId="7BF8798F">
      <w:pPr>
        <w:pStyle w:val="ListParagraph"/>
        <w:numPr>
          <w:ilvl w:val="1"/>
          <w:numId w:val="26"/>
        </w:numPr>
        <w:spacing w:after="0"/>
      </w:pPr>
      <w:r w:rsidRPr="00B656CE">
        <w:rPr>
          <w:u w:val="single"/>
        </w:rPr>
        <w:t xml:space="preserve">Universal </w:t>
      </w:r>
      <w:r w:rsidRPr="00B656CE" w:rsidR="000C65AF">
        <w:rPr>
          <w:u w:val="single"/>
        </w:rPr>
        <w:t>a</w:t>
      </w:r>
      <w:r w:rsidRPr="00B656CE" w:rsidR="00AA1893">
        <w:rPr>
          <w:u w:val="single"/>
        </w:rPr>
        <w:t xml:space="preserve">cceptance </w:t>
      </w:r>
      <w:r w:rsidRPr="00B656CE" w:rsidR="00173E93">
        <w:rPr>
          <w:u w:val="single"/>
        </w:rPr>
        <w:t xml:space="preserve">and </w:t>
      </w:r>
      <w:r w:rsidRPr="00B656CE" w:rsidR="00AA1893">
        <w:rPr>
          <w:u w:val="single"/>
        </w:rPr>
        <w:t>usage</w:t>
      </w:r>
      <w:r w:rsidR="00AA1893">
        <w:t xml:space="preserve"> </w:t>
      </w:r>
      <w:r w:rsidR="00ED7E54">
        <w:t xml:space="preserve">~ </w:t>
      </w:r>
      <w:r w:rsidR="00484AD9">
        <w:t>Were</w:t>
      </w:r>
      <w:r w:rsidR="00AA1893">
        <w:t xml:space="preserve"> </w:t>
      </w:r>
      <w:r w:rsidR="00484AD9">
        <w:t>they</w:t>
      </w:r>
      <w:r w:rsidR="00AA1893">
        <w:t xml:space="preserve"> accepted by the early church and </w:t>
      </w:r>
      <w:r w:rsidR="00ED7E54">
        <w:t>used</w:t>
      </w:r>
      <w:r w:rsidR="00AA1893">
        <w:t xml:space="preserve"> regularly for life </w:t>
      </w:r>
      <w:r w:rsidR="00ED7E54">
        <w:t>and fai</w:t>
      </w:r>
      <w:r w:rsidR="000C65AF">
        <w:t>th?</w:t>
      </w:r>
    </w:p>
    <w:p w:rsidR="00B46CC0" w:rsidP="00B46CC0" w:rsidRDefault="00B46CC0" w14:paraId="68E5B139" w14:textId="74F828D4">
      <w:pPr>
        <w:pStyle w:val="ListParagraph"/>
        <w:numPr>
          <w:ilvl w:val="0"/>
          <w:numId w:val="26"/>
        </w:numPr>
        <w:spacing w:after="0"/>
      </w:pPr>
      <w:r>
        <w:t>At the beginning of the canonization 20 books were accepted but Hebrews, 2</w:t>
      </w:r>
      <w:r w:rsidRPr="0062740B">
        <w:rPr>
          <w:vertAlign w:val="superscript"/>
        </w:rPr>
        <w:t>nd</w:t>
      </w:r>
      <w:r>
        <w:t xml:space="preserve"> &amp; 3</w:t>
      </w:r>
      <w:r w:rsidRPr="0062740B">
        <w:rPr>
          <w:vertAlign w:val="superscript"/>
        </w:rPr>
        <w:t>rd</w:t>
      </w:r>
      <w:r>
        <w:t xml:space="preserve"> John, 2</w:t>
      </w:r>
      <w:r w:rsidRPr="0062740B">
        <w:rPr>
          <w:vertAlign w:val="superscript"/>
        </w:rPr>
        <w:t>nd</w:t>
      </w:r>
      <w:r>
        <w:t xml:space="preserve"> Peter, Jude, James and Revelation were debated until the beginning of the 4</w:t>
      </w:r>
      <w:r w:rsidRPr="0062740B">
        <w:rPr>
          <w:vertAlign w:val="superscript"/>
        </w:rPr>
        <w:t>th</w:t>
      </w:r>
      <w:r>
        <w:t xml:space="preserve"> century</w:t>
      </w:r>
      <w:r w:rsidR="003A051E">
        <w:t>. B</w:t>
      </w:r>
      <w:r>
        <w:t xml:space="preserve">y the end of that century </w:t>
      </w:r>
      <w:r w:rsidR="003A051E">
        <w:t xml:space="preserve">all the books </w:t>
      </w:r>
      <w:r w:rsidR="00200F46">
        <w:t>were accepted</w:t>
      </w:r>
      <w:r>
        <w:t xml:space="preserve"> by all the churches. </w:t>
      </w:r>
    </w:p>
    <w:p w:rsidR="00203595" w:rsidP="00B46CC0" w:rsidRDefault="00203595" w14:paraId="08782B9F" w14:textId="6D2415FC">
      <w:pPr>
        <w:pStyle w:val="ListParagraph"/>
        <w:numPr>
          <w:ilvl w:val="0"/>
          <w:numId w:val="26"/>
        </w:numPr>
        <w:spacing w:after="0"/>
      </w:pPr>
      <w:r w:rsidRPr="00743BCC">
        <w:t xml:space="preserve">Internal evidence of </w:t>
      </w:r>
      <w:r w:rsidRPr="00743BCC" w:rsidR="00822E13">
        <w:t>canon:</w:t>
      </w:r>
    </w:p>
    <w:p w:rsidRPr="00743BCC" w:rsidR="00A2646E" w:rsidP="00A2646E" w:rsidRDefault="00A2646E" w14:paraId="76043880" w14:textId="55D0144F">
      <w:pPr>
        <w:pStyle w:val="ListParagraph"/>
        <w:numPr>
          <w:ilvl w:val="1"/>
          <w:numId w:val="26"/>
        </w:numPr>
        <w:spacing w:after="0"/>
      </w:pPr>
      <w:r>
        <w:t>The New Testament writings were in circulation in the early church and were accepted as inspired by those who were reading and teaching them.</w:t>
      </w:r>
    </w:p>
    <w:p w:rsidRPr="00CD4E6F" w:rsidR="00203595" w:rsidP="00A2646E" w:rsidRDefault="00643972" w14:paraId="5BD4DBE8" w14:textId="125352EF">
      <w:pPr>
        <w:pStyle w:val="ListParagraph"/>
        <w:numPr>
          <w:ilvl w:val="2"/>
          <w:numId w:val="26"/>
        </w:numPr>
      </w:pPr>
      <w:r w:rsidRPr="00CD4E6F">
        <w:t>1</w:t>
      </w:r>
      <w:r w:rsidRPr="00CD4E6F">
        <w:rPr>
          <w:vertAlign w:val="superscript"/>
        </w:rPr>
        <w:t>st</w:t>
      </w:r>
      <w:r w:rsidRPr="00CD4E6F">
        <w:t xml:space="preserve"> Thessalonians 2:13</w:t>
      </w:r>
    </w:p>
    <w:p w:rsidRPr="00743BCC" w:rsidR="00203595" w:rsidP="00A2646E" w:rsidRDefault="00DC23D4" w14:paraId="3407F442" w14:textId="0AF1E990">
      <w:pPr>
        <w:pStyle w:val="ListParagraph"/>
        <w:numPr>
          <w:ilvl w:val="2"/>
          <w:numId w:val="26"/>
        </w:numPr>
      </w:pPr>
      <w:r w:rsidRPr="00743BCC">
        <w:t xml:space="preserve">2 </w:t>
      </w:r>
      <w:r w:rsidRPr="00743BCC" w:rsidR="00883384">
        <w:t>Peter</w:t>
      </w:r>
      <w:r w:rsidRPr="00743BCC">
        <w:t xml:space="preserve"> 3:</w:t>
      </w:r>
      <w:r w:rsidRPr="00743BCC" w:rsidR="00613BA2">
        <w:t>15-</w:t>
      </w:r>
      <w:r w:rsidRPr="00743BCC">
        <w:t>16</w:t>
      </w:r>
    </w:p>
    <w:p w:rsidR="00203595" w:rsidP="008D092B" w:rsidRDefault="008D092B" w14:paraId="5B0EA4CB" w14:textId="74D35F11">
      <w:pPr>
        <w:pStyle w:val="ListParagraph"/>
        <w:numPr>
          <w:ilvl w:val="0"/>
          <w:numId w:val="26"/>
        </w:numPr>
        <w:spacing w:after="0"/>
      </w:pPr>
      <w:r>
        <w:t>External evidence of canon:</w:t>
      </w:r>
    </w:p>
    <w:p w:rsidR="007D6431" w:rsidP="007D6431" w:rsidRDefault="007D6431" w14:paraId="10D89A5F" w14:textId="77777777">
      <w:pPr>
        <w:pStyle w:val="ListParagraph"/>
        <w:numPr>
          <w:ilvl w:val="1"/>
          <w:numId w:val="26"/>
        </w:numPr>
      </w:pPr>
      <w:r w:rsidRPr="00F87B26">
        <w:rPr>
          <w:b/>
          <w:bCs/>
          <w:u w:val="single"/>
        </w:rPr>
        <w:t>The Muratorian Fragment (180 A.D.)</w:t>
      </w:r>
      <w:r>
        <w:t xml:space="preserve"> is the world’s oldest known list of New Testament books, and it affirms 22 of the 27 books.</w:t>
      </w:r>
    </w:p>
    <w:p w:rsidR="007D6431" w:rsidP="007D6431" w:rsidRDefault="007D6431" w14:paraId="60A6F864" w14:textId="77777777">
      <w:pPr>
        <w:pStyle w:val="ListParagraph"/>
        <w:numPr>
          <w:ilvl w:val="2"/>
          <w:numId w:val="26"/>
        </w:numPr>
      </w:pPr>
      <w:r>
        <w:t>The Gospels, Acts, all 13 of Paul’s letters, Jude, 1</w:t>
      </w:r>
      <w:r w:rsidRPr="003166FC">
        <w:rPr>
          <w:vertAlign w:val="superscript"/>
        </w:rPr>
        <w:t>st</w:t>
      </w:r>
      <w:r>
        <w:t>, 2</w:t>
      </w:r>
      <w:r w:rsidRPr="003166FC">
        <w:rPr>
          <w:vertAlign w:val="superscript"/>
        </w:rPr>
        <w:t>nd</w:t>
      </w:r>
      <w:r>
        <w:t xml:space="preserve"> &amp; (possibly) 3</w:t>
      </w:r>
      <w:r w:rsidRPr="003166FC">
        <w:rPr>
          <w:vertAlign w:val="superscript"/>
        </w:rPr>
        <w:t>rd</w:t>
      </w:r>
      <w:r>
        <w:t xml:space="preserve"> John, and Revelation</w:t>
      </w:r>
    </w:p>
    <w:p w:rsidR="007D6431" w:rsidP="007D6431" w:rsidRDefault="007D6431" w14:paraId="0093F1EB" w14:textId="77777777">
      <w:pPr>
        <w:pStyle w:val="ListParagraph"/>
        <w:numPr>
          <w:ilvl w:val="1"/>
          <w:numId w:val="26"/>
        </w:numPr>
      </w:pPr>
      <w:r w:rsidRPr="00F87B26">
        <w:rPr>
          <w:b/>
          <w:bCs/>
          <w:u w:val="single"/>
        </w:rPr>
        <w:t>The Festal Letter of Athanasius (367 A.D.)</w:t>
      </w:r>
      <w:r>
        <w:t xml:space="preserve"> was one in a series of letters by the Bishop of Alexandria that confirms all 27 books and only those books.</w:t>
      </w:r>
    </w:p>
    <w:p w:rsidR="007D6431" w:rsidP="007D6431" w:rsidRDefault="007D6431" w14:paraId="46B472D4" w14:textId="086404B7">
      <w:pPr>
        <w:pStyle w:val="ListParagraph"/>
        <w:numPr>
          <w:ilvl w:val="1"/>
          <w:numId w:val="26"/>
        </w:numPr>
      </w:pPr>
      <w:r w:rsidRPr="00F87B26">
        <w:rPr>
          <w:b/>
          <w:bCs/>
          <w:u w:val="single"/>
        </w:rPr>
        <w:t>Eusebius</w:t>
      </w:r>
      <w:r>
        <w:t xml:space="preserve"> (an early 4</w:t>
      </w:r>
      <w:r w:rsidRPr="0062740B">
        <w:rPr>
          <w:vertAlign w:val="superscript"/>
        </w:rPr>
        <w:t>th</w:t>
      </w:r>
      <w:r>
        <w:t xml:space="preserve"> century church historian listed four categories of </w:t>
      </w:r>
      <w:r w:rsidR="003A7C0B">
        <w:t>books</w:t>
      </w:r>
      <w:r>
        <w:t xml:space="preserve"> circulat</w:t>
      </w:r>
      <w:r w:rsidR="007655AC">
        <w:t>ing</w:t>
      </w:r>
      <w:r>
        <w:t xml:space="preserve"> in the early church.</w:t>
      </w:r>
    </w:p>
    <w:p w:rsidR="007D6431" w:rsidP="00604E3E" w:rsidRDefault="007D6431" w14:paraId="617B300A" w14:textId="1773FAE4">
      <w:pPr>
        <w:pStyle w:val="ListParagraph"/>
        <w:numPr>
          <w:ilvl w:val="2"/>
          <w:numId w:val="26"/>
        </w:numPr>
      </w:pPr>
      <w:r>
        <w:t>Recognized books</w:t>
      </w:r>
      <w:r w:rsidR="008C0DF4">
        <w:t xml:space="preserve">: </w:t>
      </w:r>
      <w:r>
        <w:t>22 of 27 books: Gospels, Acts, Paul’s 13 letters &amp; Hebrews, 1</w:t>
      </w:r>
      <w:r w:rsidRPr="00604E3E">
        <w:rPr>
          <w:vertAlign w:val="superscript"/>
        </w:rPr>
        <w:t>st</w:t>
      </w:r>
      <w:r>
        <w:t xml:space="preserve"> John, 1</w:t>
      </w:r>
      <w:r w:rsidRPr="00604E3E">
        <w:rPr>
          <w:vertAlign w:val="superscript"/>
        </w:rPr>
        <w:t>st</w:t>
      </w:r>
      <w:r>
        <w:t xml:space="preserve"> Peter, &amp; Revelation</w:t>
      </w:r>
    </w:p>
    <w:p w:rsidR="007D6431" w:rsidP="00604E3E" w:rsidRDefault="007D6431" w14:paraId="617F6168" w14:textId="053DA1DD">
      <w:pPr>
        <w:pStyle w:val="ListParagraph"/>
        <w:numPr>
          <w:ilvl w:val="2"/>
          <w:numId w:val="26"/>
        </w:numPr>
      </w:pPr>
      <w:r>
        <w:t>Disputed books</w:t>
      </w:r>
      <w:r w:rsidR="008C0DF4">
        <w:t xml:space="preserve">: </w:t>
      </w:r>
      <w:r>
        <w:t>James, Jude, 2</w:t>
      </w:r>
      <w:r w:rsidRPr="00604E3E">
        <w:rPr>
          <w:vertAlign w:val="superscript"/>
        </w:rPr>
        <w:t>nd</w:t>
      </w:r>
      <w:r>
        <w:t xml:space="preserve"> Peter, 2</w:t>
      </w:r>
      <w:r w:rsidRPr="00604E3E">
        <w:rPr>
          <w:vertAlign w:val="superscript"/>
        </w:rPr>
        <w:t>nd</w:t>
      </w:r>
      <w:r>
        <w:t xml:space="preserve"> &amp; 3</w:t>
      </w:r>
      <w:r w:rsidRPr="00604E3E">
        <w:rPr>
          <w:vertAlign w:val="superscript"/>
        </w:rPr>
        <w:t>rd</w:t>
      </w:r>
      <w:r>
        <w:t xml:space="preserve"> John</w:t>
      </w:r>
    </w:p>
    <w:p w:rsidR="007D6431" w:rsidP="007D6431" w:rsidRDefault="007D6431" w14:paraId="6EC8B130" w14:textId="17E7F7AA">
      <w:pPr>
        <w:pStyle w:val="ListParagraph"/>
        <w:numPr>
          <w:ilvl w:val="2"/>
          <w:numId w:val="26"/>
        </w:numPr>
      </w:pPr>
      <w:r>
        <w:t>Rejected books</w:t>
      </w:r>
      <w:r w:rsidR="008C0DF4">
        <w:t xml:space="preserve">: </w:t>
      </w:r>
      <w:r>
        <w:t xml:space="preserve">These </w:t>
      </w:r>
      <w:r w:rsidR="008C0DF4">
        <w:t xml:space="preserve">were </w:t>
      </w:r>
      <w:r>
        <w:t xml:space="preserve">books </w:t>
      </w:r>
      <w:r w:rsidR="008C0DF4">
        <w:t xml:space="preserve">that </w:t>
      </w:r>
      <w:r>
        <w:t>didn’t have the authority of Scripture</w:t>
      </w:r>
    </w:p>
    <w:p w:rsidR="007655AC" w:rsidP="26BD627C" w:rsidRDefault="007655AC" w14:paraId="50DAE00D" w14:textId="46097BAB">
      <w:pPr>
        <w:pStyle w:val="ListParagraph"/>
        <w:numPr>
          <w:ilvl w:val="2"/>
          <w:numId w:val="26"/>
        </w:numPr>
        <w:spacing w:after="0"/>
        <w:rPr/>
      </w:pPr>
      <w:r w:rsidR="007D6431">
        <w:rPr/>
        <w:t>Heretical books</w:t>
      </w:r>
      <w:r w:rsidR="008C0DF4">
        <w:rPr/>
        <w:t xml:space="preserve">: </w:t>
      </w:r>
      <w:r w:rsidR="007D6431">
        <w:rPr/>
        <w:t>These</w:t>
      </w:r>
      <w:r w:rsidR="008C0DF4">
        <w:rPr/>
        <w:t xml:space="preserve"> were</w:t>
      </w:r>
      <w:r w:rsidR="007D6431">
        <w:rPr/>
        <w:t xml:space="preserve"> books </w:t>
      </w:r>
      <w:r w:rsidR="008C0DF4">
        <w:rPr/>
        <w:t xml:space="preserve">that </w:t>
      </w:r>
      <w:r w:rsidR="007D6431">
        <w:rPr/>
        <w:t>were forgeries with little to no theological value and were not even worth debating.</w:t>
      </w:r>
    </w:p>
    <w:p w:rsidRPr="00D31FA7" w:rsidR="0018047E" w:rsidP="007908DC" w:rsidRDefault="00D31FA7" w14:paraId="71085720" w14:textId="1FA3254E">
      <w:pPr>
        <w:spacing w:after="0"/>
        <w:rPr>
          <w:u w:val="single"/>
        </w:rPr>
      </w:pPr>
      <w:r w:rsidRPr="00972BDD">
        <w:rPr>
          <w:b/>
          <w:bCs/>
          <w:u w:val="single"/>
        </w:rPr>
        <w:t>Apocrypha</w:t>
      </w:r>
      <w:r w:rsidRPr="00972BDD" w:rsidR="00631E7F">
        <w:rPr>
          <w:b/>
          <w:bCs/>
          <w:u w:val="single"/>
        </w:rPr>
        <w:t xml:space="preserve"> &amp; apocryphal writings</w:t>
      </w:r>
      <w:r w:rsidR="00631E7F">
        <w:rPr>
          <w:u w:val="single"/>
        </w:rPr>
        <w:t>:</w:t>
      </w:r>
    </w:p>
    <w:p w:rsidR="0034785E" w:rsidP="007908DC" w:rsidRDefault="00631E7F" w14:paraId="337792F9" w14:textId="66DB240D">
      <w:pPr>
        <w:pStyle w:val="ListParagraph"/>
        <w:numPr>
          <w:ilvl w:val="0"/>
          <w:numId w:val="25"/>
        </w:numPr>
        <w:spacing w:after="0"/>
      </w:pPr>
      <w:r>
        <w:t>The Apocrypha are the books included in the Septuagint translation but were not a part of the Hebrew</w:t>
      </w:r>
      <w:r w:rsidR="0034785E">
        <w:t xml:space="preserve"> Bible.</w:t>
      </w:r>
      <w:r w:rsidR="00DF50CE">
        <w:t xml:space="preserve"> </w:t>
      </w:r>
    </w:p>
    <w:p w:rsidR="006641D3" w:rsidP="007908DC" w:rsidRDefault="0034785E" w14:paraId="455CC912" w14:textId="77777777">
      <w:pPr>
        <w:pStyle w:val="ListParagraph"/>
        <w:numPr>
          <w:ilvl w:val="0"/>
          <w:numId w:val="25"/>
        </w:numPr>
        <w:spacing w:after="0"/>
      </w:pPr>
      <w:r>
        <w:t>Apocryphal writings is a term applied to writings outside Biblical canon and are not considered inspired.</w:t>
      </w:r>
    </w:p>
    <w:p w:rsidRPr="00D8398F" w:rsidR="00546988" w:rsidP="007908DC" w:rsidRDefault="00D31FA7" w14:paraId="3A504D73" w14:textId="35818875">
      <w:pPr>
        <w:pStyle w:val="ListParagraph"/>
        <w:numPr>
          <w:ilvl w:val="0"/>
          <w:numId w:val="25"/>
        </w:numPr>
        <w:spacing w:after="0"/>
      </w:pPr>
      <w:r>
        <w:t xml:space="preserve">Why </w:t>
      </w:r>
      <w:r w:rsidR="00BD5A57">
        <w:t>are</w:t>
      </w:r>
      <w:r>
        <w:t xml:space="preserve"> the</w:t>
      </w:r>
      <w:r w:rsidR="00631E7F">
        <w:t xml:space="preserve">y </w:t>
      </w:r>
      <w:r>
        <w:t>not considered Scripture or part of the canon?</w:t>
      </w:r>
    </w:p>
    <w:p w:rsidRPr="00546988" w:rsidR="00546988" w:rsidP="007908DC" w:rsidRDefault="00EB4678" w14:paraId="35B80B9F" w14:textId="35D45471">
      <w:pPr>
        <w:numPr>
          <w:ilvl w:val="1"/>
          <w:numId w:val="21"/>
        </w:numPr>
        <w:spacing w:after="0"/>
      </w:pPr>
      <w:r>
        <w:t>They do n</w:t>
      </w:r>
      <w:r w:rsidRPr="00546988" w:rsidR="00546988">
        <w:t>ot</w:t>
      </w:r>
      <w:r>
        <w:t xml:space="preserve"> have</w:t>
      </w:r>
      <w:r w:rsidRPr="00546988" w:rsidR="00546988">
        <w:t xml:space="preserve"> enough manuscript </w:t>
      </w:r>
      <w:r w:rsidRPr="0010223D" w:rsidR="00546988">
        <w:rPr>
          <w:u w:val="single"/>
        </w:rPr>
        <w:t>evidence</w:t>
      </w:r>
      <w:r>
        <w:t>.</w:t>
      </w:r>
    </w:p>
    <w:p w:rsidRPr="00546988" w:rsidR="00546988" w:rsidP="007908DC" w:rsidRDefault="00EB4678" w14:paraId="1E7E6CA7" w14:textId="19876E22">
      <w:pPr>
        <w:numPr>
          <w:ilvl w:val="1"/>
          <w:numId w:val="21"/>
        </w:numPr>
        <w:spacing w:after="0"/>
      </w:pPr>
      <w:r>
        <w:t xml:space="preserve">There were </w:t>
      </w:r>
      <w:r w:rsidRPr="0010223D">
        <w:rPr>
          <w:u w:val="single"/>
        </w:rPr>
        <w:t>t</w:t>
      </w:r>
      <w:r w:rsidRPr="0010223D" w:rsidR="00546988">
        <w:rPr>
          <w:u w:val="single"/>
        </w:rPr>
        <w:t>onal shifts</w:t>
      </w:r>
      <w:r>
        <w:t xml:space="preserve"> and </w:t>
      </w:r>
      <w:r w:rsidRPr="0010223D">
        <w:rPr>
          <w:u w:val="single"/>
        </w:rPr>
        <w:t>t</w:t>
      </w:r>
      <w:r w:rsidRPr="0010223D" w:rsidR="00546988">
        <w:rPr>
          <w:u w:val="single"/>
        </w:rPr>
        <w:t>hematic problems</w:t>
      </w:r>
      <w:r>
        <w:t>.</w:t>
      </w:r>
    </w:p>
    <w:p w:rsidR="00991A32" w:rsidP="007908DC" w:rsidRDefault="00991A32" w14:paraId="25F1B952" w14:textId="62E99DC1">
      <w:pPr>
        <w:pStyle w:val="ListParagraph"/>
        <w:numPr>
          <w:ilvl w:val="1"/>
          <w:numId w:val="21"/>
        </w:numPr>
        <w:spacing w:after="0"/>
      </w:pPr>
      <w:r>
        <w:t xml:space="preserve">These books </w:t>
      </w:r>
      <w:r w:rsidR="00A7513C">
        <w:t>were</w:t>
      </w:r>
      <w:r>
        <w:t xml:space="preserve"> </w:t>
      </w:r>
      <w:r w:rsidRPr="0010223D">
        <w:rPr>
          <w:u w:val="single"/>
        </w:rPr>
        <w:t>n</w:t>
      </w:r>
      <w:r w:rsidRPr="0010223D" w:rsidR="0010223D">
        <w:rPr>
          <w:u w:val="single"/>
        </w:rPr>
        <w:t>ever</w:t>
      </w:r>
      <w:r w:rsidRPr="0010223D">
        <w:rPr>
          <w:u w:val="single"/>
        </w:rPr>
        <w:t xml:space="preserve"> quoted</w:t>
      </w:r>
      <w:r>
        <w:t xml:space="preserve"> by Jesus or any of the other New Testament authors.</w:t>
      </w:r>
    </w:p>
    <w:p w:rsidR="00991A32" w:rsidP="007908DC" w:rsidRDefault="00991A32" w14:paraId="455F393C" w14:textId="77777777">
      <w:pPr>
        <w:pStyle w:val="ListParagraph"/>
        <w:numPr>
          <w:ilvl w:val="1"/>
          <w:numId w:val="21"/>
        </w:numPr>
        <w:spacing w:after="0"/>
      </w:pPr>
      <w:r>
        <w:t>They do not claim within themselves to be Scripture.</w:t>
      </w:r>
    </w:p>
    <w:p w:rsidR="00991A32" w:rsidP="007908DC" w:rsidRDefault="00991A32" w14:paraId="71238058" w14:textId="77777777">
      <w:pPr>
        <w:pStyle w:val="ListParagraph"/>
        <w:numPr>
          <w:ilvl w:val="1"/>
          <w:numId w:val="21"/>
        </w:numPr>
        <w:spacing w:after="0"/>
      </w:pPr>
      <w:r>
        <w:t>They are not cited as Scripture within Scripture.</w:t>
      </w:r>
    </w:p>
    <w:p w:rsidR="00991A32" w:rsidP="007908DC" w:rsidRDefault="00A7513C" w14:paraId="611379EF" w14:textId="210F5BD5">
      <w:pPr>
        <w:pStyle w:val="ListParagraph"/>
        <w:numPr>
          <w:ilvl w:val="1"/>
          <w:numId w:val="21"/>
        </w:numPr>
        <w:spacing w:after="0"/>
      </w:pPr>
      <w:r w:rsidRPr="00546988">
        <w:t>The canon was closed already</w:t>
      </w:r>
      <w:r>
        <w:t xml:space="preserve">. </w:t>
      </w:r>
      <w:r w:rsidR="00991A32">
        <w:t>They are not included in the early lists of books considered Scripture and were only found after the 4</w:t>
      </w:r>
      <w:r w:rsidRPr="0062740B" w:rsidR="00991A32">
        <w:rPr>
          <w:vertAlign w:val="superscript"/>
        </w:rPr>
        <w:t>th</w:t>
      </w:r>
      <w:r w:rsidR="00991A32">
        <w:t xml:space="preserve"> century.</w:t>
      </w:r>
    </w:p>
    <w:p w:rsidR="00991A32" w:rsidP="007908DC" w:rsidRDefault="00991A32" w14:paraId="4339B159" w14:textId="5FE24852">
      <w:pPr>
        <w:pStyle w:val="ListParagraph"/>
        <w:numPr>
          <w:ilvl w:val="1"/>
          <w:numId w:val="21"/>
        </w:numPr>
        <w:spacing w:after="0"/>
      </w:pPr>
      <w:r>
        <w:t xml:space="preserve">They have various </w:t>
      </w:r>
      <w:r w:rsidR="002A4073">
        <w:t xml:space="preserve">obvious </w:t>
      </w:r>
      <w:r>
        <w:t>errors</w:t>
      </w:r>
      <w:r w:rsidR="002A4073">
        <w:t>.</w:t>
      </w:r>
    </w:p>
    <w:p w:rsidR="00991A32" w:rsidP="007908DC" w:rsidRDefault="00991A32" w14:paraId="17556FE9" w14:textId="230D9654">
      <w:pPr>
        <w:pStyle w:val="ListParagraph"/>
        <w:numPr>
          <w:ilvl w:val="1"/>
          <w:numId w:val="21"/>
        </w:numPr>
        <w:spacing w:after="0"/>
      </w:pPr>
      <w:r>
        <w:t xml:space="preserve">They have </w:t>
      </w:r>
      <w:r w:rsidRPr="00B43EE6">
        <w:rPr>
          <w:u w:val="single"/>
        </w:rPr>
        <w:t>no internal evidence of inspiration</w:t>
      </w:r>
      <w:r>
        <w:t xml:space="preserve"> and </w:t>
      </w:r>
      <w:r w:rsidRPr="00B43EE6">
        <w:rPr>
          <w:u w:val="single"/>
        </w:rPr>
        <w:t>no prophecies</w:t>
      </w:r>
      <w:r>
        <w:t xml:space="preserve"> to be proven.</w:t>
      </w:r>
    </w:p>
    <w:p w:rsidR="00991A32" w:rsidP="007908DC" w:rsidRDefault="00A7513C" w14:paraId="43B3098C" w14:textId="42A56F2A">
      <w:pPr>
        <w:pStyle w:val="ListParagraph"/>
        <w:numPr>
          <w:ilvl w:val="1"/>
          <w:numId w:val="21"/>
        </w:numPr>
        <w:spacing w:after="0"/>
      </w:pPr>
      <w:r>
        <w:t>The Jewish people do not consider them inspired.</w:t>
      </w:r>
      <w:r w:rsidR="005567D7">
        <w:t xml:space="preserve"> </w:t>
      </w:r>
      <w:r w:rsidR="00991A32">
        <w:t xml:space="preserve">The Old Testament </w:t>
      </w:r>
      <w:r w:rsidR="00602DF2">
        <w:t>canon was closed after 400 BC</w:t>
      </w:r>
      <w:r w:rsidR="00991A32">
        <w:t>.  Jesus confirms and refers to the already complete Old Testament canon.</w:t>
      </w:r>
    </w:p>
    <w:p w:rsidR="00991A32" w:rsidP="007908DC" w:rsidRDefault="00EB4678" w14:paraId="39484E54" w14:textId="55DB9471">
      <w:pPr>
        <w:numPr>
          <w:ilvl w:val="1"/>
          <w:numId w:val="21"/>
        </w:numPr>
        <w:spacing w:after="0"/>
      </w:pPr>
      <w:r>
        <w:t>There is a l</w:t>
      </w:r>
      <w:r w:rsidRPr="00546988">
        <w:t>ack of apostolic evidence</w:t>
      </w:r>
      <w:r>
        <w:t xml:space="preserve">. </w:t>
      </w:r>
      <w:r w:rsidR="007B2546">
        <w:t>They were e</w:t>
      </w:r>
      <w:r w:rsidR="00991A32">
        <w:t xml:space="preserve">ither forgeries or written centuries after Biblical events and therefore cannot be </w:t>
      </w:r>
      <w:r w:rsidR="003A6E24">
        <w:t>eyewitness</w:t>
      </w:r>
      <w:r w:rsidR="00C10DC5">
        <w:t xml:space="preserve"> recordings</w:t>
      </w:r>
      <w:r w:rsidR="00991A32">
        <w:t xml:space="preserve"> or recorded testimony of eyewitnesses</w:t>
      </w:r>
      <w:r w:rsidR="00C10DC5">
        <w:t>.</w:t>
      </w:r>
    </w:p>
    <w:p w:rsidR="00710E86" w:rsidP="26BD627C" w:rsidRDefault="00710E86" w14:paraId="2501ACFD" w14:textId="002EF311">
      <w:pPr>
        <w:pStyle w:val="Normal"/>
        <w:spacing w:after="0"/>
      </w:pPr>
    </w:p>
    <w:p w:rsidR="001E10F8" w:rsidP="00200431" w:rsidRDefault="00550F6F" w14:paraId="46456D44" w14:textId="732D5D75">
      <w:pPr>
        <w:spacing w:after="0"/>
      </w:pPr>
      <w:r w:rsidRPr="00972BDD">
        <w:rPr>
          <w:b/>
          <w:bCs/>
          <w:u w:val="single"/>
        </w:rPr>
        <w:t>Counsel of Nicaea</w:t>
      </w:r>
      <w:r w:rsidRPr="00972BDD" w:rsidR="001E10F8">
        <w:rPr>
          <w:b/>
          <w:bCs/>
          <w:u w:val="single"/>
        </w:rPr>
        <w:t xml:space="preserve"> (325 AD)</w:t>
      </w:r>
      <w:r w:rsidR="00130395">
        <w:t xml:space="preserve"> – modern day Turkey</w:t>
      </w:r>
    </w:p>
    <w:p w:rsidR="00200431" w:rsidP="001E10F8" w:rsidRDefault="00587D75" w14:paraId="6580C6CE" w14:textId="55CBA42B">
      <w:pPr>
        <w:pStyle w:val="ListParagraph"/>
        <w:numPr>
          <w:ilvl w:val="0"/>
          <w:numId w:val="27"/>
        </w:numPr>
        <w:spacing w:after="0"/>
      </w:pPr>
      <w:r>
        <w:t xml:space="preserve">Group of 200-300 </w:t>
      </w:r>
      <w:r w:rsidR="0080491E">
        <w:t xml:space="preserve">bishops gathered </w:t>
      </w:r>
      <w:r w:rsidR="00607C8F">
        <w:t xml:space="preserve">at the request of </w:t>
      </w:r>
      <w:r w:rsidR="00810850">
        <w:t xml:space="preserve">Constantine I </w:t>
      </w:r>
      <w:r w:rsidR="0080491E">
        <w:t xml:space="preserve">to clarify certain Christian </w:t>
      </w:r>
      <w:r w:rsidR="00607C8F">
        <w:t>debates</w:t>
      </w:r>
      <w:r w:rsidR="004A0AF3">
        <w:t xml:space="preserve"> and bring unity to the church</w:t>
      </w:r>
    </w:p>
    <w:p w:rsidR="00810850" w:rsidP="00810850" w:rsidRDefault="00810850" w14:paraId="0F16E343" w14:textId="7BB61ED7">
      <w:pPr>
        <w:pStyle w:val="ListParagraph"/>
        <w:numPr>
          <w:ilvl w:val="1"/>
          <w:numId w:val="27"/>
        </w:numPr>
        <w:spacing w:after="0"/>
      </w:pPr>
      <w:r>
        <w:t>Constantine I</w:t>
      </w:r>
      <w:r w:rsidR="00A57476">
        <w:t xml:space="preserve"> </w:t>
      </w:r>
      <w:r w:rsidR="00F33A9B">
        <w:t>or “Constantine the Great”</w:t>
      </w:r>
      <w:r>
        <w:t xml:space="preserve"> – Roman Emperor </w:t>
      </w:r>
      <w:r w:rsidR="003B7FF9">
        <w:t>(306-337 AD)</w:t>
      </w:r>
    </w:p>
    <w:p w:rsidR="003B7FF9" w:rsidP="003B7FF9" w:rsidRDefault="003B7FF9" w14:paraId="592505F1" w14:textId="49C55746">
      <w:pPr>
        <w:pStyle w:val="ListParagraph"/>
        <w:numPr>
          <w:ilvl w:val="2"/>
          <w:numId w:val="27"/>
        </w:numPr>
        <w:spacing w:after="0"/>
      </w:pPr>
      <w:r>
        <w:t>Issued Edict of Milan (313 AD) – legalizing Christianity</w:t>
      </w:r>
    </w:p>
    <w:p w:rsidR="006A167C" w:rsidP="003B7FF9" w:rsidRDefault="0088394C" w14:paraId="38617666" w14:textId="77777777">
      <w:pPr>
        <w:pStyle w:val="ListParagraph"/>
        <w:numPr>
          <w:ilvl w:val="2"/>
          <w:numId w:val="27"/>
        </w:numPr>
        <w:spacing w:after="0"/>
      </w:pPr>
      <w:r>
        <w:t>Baptized on his death bed</w:t>
      </w:r>
    </w:p>
    <w:p w:rsidR="00D17800" w:rsidP="009F4D99" w:rsidRDefault="0088394C" w14:paraId="1344E481" w14:textId="0F7DF300">
      <w:pPr>
        <w:pStyle w:val="ListParagraph"/>
        <w:numPr>
          <w:ilvl w:val="0"/>
          <w:numId w:val="27"/>
        </w:numPr>
        <w:spacing w:after="0"/>
      </w:pPr>
      <w:r>
        <w:t xml:space="preserve"> </w:t>
      </w:r>
      <w:r w:rsidR="00D17800">
        <w:t>Major Topic of Debate:</w:t>
      </w:r>
      <w:r w:rsidR="009F4D99">
        <w:t xml:space="preserve"> </w:t>
      </w:r>
      <w:r w:rsidR="00D17800">
        <w:t xml:space="preserve">Arianism </w:t>
      </w:r>
      <w:r w:rsidR="009C6E4D">
        <w:t>(by Arius)</w:t>
      </w:r>
    </w:p>
    <w:p w:rsidR="009C6E4D" w:rsidP="009F4D99" w:rsidRDefault="009A1460" w14:paraId="3AE143E9" w14:textId="272E459C">
      <w:pPr>
        <w:pStyle w:val="ListParagraph"/>
        <w:numPr>
          <w:ilvl w:val="1"/>
          <w:numId w:val="27"/>
        </w:numPr>
        <w:spacing w:after="0"/>
      </w:pPr>
      <w:r>
        <w:t>Rejects the Trinity; claims Jesus was created by God and is distinct and lower than the Father</w:t>
      </w:r>
    </w:p>
    <w:p w:rsidRPr="00DA330C" w:rsidR="004D133F" w:rsidP="009F4D99" w:rsidRDefault="004D133F" w14:paraId="54AB8A29" w14:textId="03AD3649">
      <w:pPr>
        <w:pStyle w:val="ListParagraph"/>
        <w:numPr>
          <w:ilvl w:val="1"/>
          <w:numId w:val="27"/>
        </w:numPr>
        <w:spacing w:after="0"/>
        <w:rPr>
          <w:b/>
          <w:bCs/>
        </w:rPr>
      </w:pPr>
      <w:r w:rsidRPr="00DA330C">
        <w:rPr>
          <w:b/>
          <w:bCs/>
        </w:rPr>
        <w:t xml:space="preserve">Result: Arianism was fully rejected and the </w:t>
      </w:r>
      <w:r w:rsidRPr="00DA330C">
        <w:rPr>
          <w:b/>
          <w:bCs/>
          <w:u w:val="single"/>
        </w:rPr>
        <w:t>Nice</w:t>
      </w:r>
      <w:r w:rsidRPr="00DA330C" w:rsidR="009E1F11">
        <w:rPr>
          <w:b/>
          <w:bCs/>
          <w:u w:val="single"/>
        </w:rPr>
        <w:t xml:space="preserve">ne Creed </w:t>
      </w:r>
      <w:r w:rsidRPr="00DA330C" w:rsidR="009E4681">
        <w:rPr>
          <w:b/>
          <w:bCs/>
        </w:rPr>
        <w:t>established</w:t>
      </w:r>
    </w:p>
    <w:p w:rsidRPr="00F90194" w:rsidR="003D310B" w:rsidP="00F90194" w:rsidRDefault="007858D4" w14:paraId="3D67780C" w14:textId="22B9F20A">
      <w:pPr>
        <w:pStyle w:val="ListParagraph"/>
        <w:numPr>
          <w:ilvl w:val="2"/>
          <w:numId w:val="27"/>
        </w:numPr>
        <w:spacing w:after="0"/>
        <w:rPr>
          <w:b/>
          <w:bCs/>
        </w:rPr>
      </w:pPr>
      <w:r w:rsidRPr="00DA330C">
        <w:rPr>
          <w:b/>
          <w:bCs/>
        </w:rPr>
        <w:t>Arius was excommunicated, exiled, and slapped</w:t>
      </w:r>
    </w:p>
    <w:p w:rsidR="009F4D99" w:rsidP="009F4D99" w:rsidRDefault="00935EF8" w14:paraId="03E0E14C" w14:textId="1979212F">
      <w:pPr>
        <w:pStyle w:val="ListParagraph"/>
        <w:numPr>
          <w:ilvl w:val="0"/>
          <w:numId w:val="27"/>
        </w:numPr>
        <w:spacing w:after="0"/>
      </w:pPr>
      <w:r>
        <w:t>Other Decisions Made</w:t>
      </w:r>
    </w:p>
    <w:p w:rsidR="00690E8D" w:rsidP="00DA330C" w:rsidRDefault="00690E8D" w14:paraId="4E172586" w14:textId="18A65662">
      <w:pPr>
        <w:pStyle w:val="ListParagraph"/>
        <w:numPr>
          <w:ilvl w:val="1"/>
          <w:numId w:val="27"/>
        </w:numPr>
        <w:spacing w:after="0"/>
      </w:pPr>
      <w:r>
        <w:t>Date of Easte</w:t>
      </w:r>
      <w:r w:rsidR="00DA330C">
        <w:t xml:space="preserve">r - </w:t>
      </w:r>
      <w:r w:rsidR="00F94D34">
        <w:t xml:space="preserve">Should fall on a Sunday </w:t>
      </w:r>
      <w:r w:rsidR="00B81E51">
        <w:t xml:space="preserve">after </w:t>
      </w:r>
      <w:r w:rsidR="009D2D53">
        <w:t xml:space="preserve">the </w:t>
      </w:r>
      <w:r w:rsidR="005E321D">
        <w:t>1</w:t>
      </w:r>
      <w:r w:rsidRPr="00DA330C" w:rsidR="005E321D">
        <w:rPr>
          <w:vertAlign w:val="superscript"/>
        </w:rPr>
        <w:t>st</w:t>
      </w:r>
      <w:r w:rsidR="009D2D53">
        <w:t xml:space="preserve"> full moon in </w:t>
      </w:r>
      <w:r w:rsidR="005E321D">
        <w:t>the 1</w:t>
      </w:r>
      <w:r w:rsidRPr="00DA330C" w:rsidR="005E321D">
        <w:rPr>
          <w:vertAlign w:val="superscript"/>
        </w:rPr>
        <w:t>st</w:t>
      </w:r>
      <w:r w:rsidR="005E321D">
        <w:t xml:space="preserve"> month of the Jewish calendar</w:t>
      </w:r>
    </w:p>
    <w:p w:rsidR="0010344E" w:rsidP="0010344E" w:rsidRDefault="002E7878" w14:paraId="791C0ED6" w14:textId="43551E80">
      <w:pPr>
        <w:pStyle w:val="ListParagraph"/>
        <w:numPr>
          <w:ilvl w:val="1"/>
          <w:numId w:val="27"/>
        </w:numPr>
        <w:spacing w:after="0"/>
      </w:pPr>
      <w:r>
        <w:t>Established 20 Rules to regulate church life</w:t>
      </w:r>
    </w:p>
    <w:p w:rsidR="004869A6" w:rsidP="004869A6" w:rsidRDefault="004869A6" w14:paraId="11FED374" w14:textId="77777777">
      <w:pPr>
        <w:pStyle w:val="ListParagraph"/>
        <w:numPr>
          <w:ilvl w:val="2"/>
          <w:numId w:val="27"/>
        </w:numPr>
        <w:spacing w:after="0"/>
      </w:pPr>
      <w:r>
        <w:t xml:space="preserve">Examples: </w:t>
      </w:r>
    </w:p>
    <w:p w:rsidR="004869A6" w:rsidP="004869A6" w:rsidRDefault="004869A6" w14:paraId="580BE007" w14:textId="35021AB6">
      <w:pPr>
        <w:pStyle w:val="ListParagraph"/>
        <w:numPr>
          <w:ilvl w:val="3"/>
          <w:numId w:val="27"/>
        </w:numPr>
        <w:spacing w:after="0"/>
      </w:pPr>
      <w:r>
        <w:t>No self-castrated men can be clergy</w:t>
      </w:r>
    </w:p>
    <w:p w:rsidR="004869A6" w:rsidP="004869A6" w:rsidRDefault="00F26817" w14:paraId="7E769E56" w14:textId="1C348EEF">
      <w:pPr>
        <w:pStyle w:val="ListParagraph"/>
        <w:numPr>
          <w:ilvl w:val="3"/>
          <w:numId w:val="27"/>
        </w:numPr>
        <w:spacing w:after="0"/>
      </w:pPr>
      <w:r>
        <w:t>Don’t ordain new converts too quickly</w:t>
      </w:r>
    </w:p>
    <w:p w:rsidR="00F26817" w:rsidP="004869A6" w:rsidRDefault="00F26817" w14:paraId="12A93650" w14:textId="75DCFE4D">
      <w:pPr>
        <w:pStyle w:val="ListParagraph"/>
        <w:numPr>
          <w:ilvl w:val="3"/>
          <w:numId w:val="27"/>
        </w:numPr>
        <w:spacing w:after="0"/>
      </w:pPr>
      <w:r>
        <w:t>Clergy cannot live with unrelated women</w:t>
      </w:r>
    </w:p>
    <w:p w:rsidR="00F26817" w:rsidP="004869A6" w:rsidRDefault="00F26817" w14:paraId="4B46C2E3" w14:textId="36E32FD4">
      <w:pPr>
        <w:pStyle w:val="ListParagraph"/>
        <w:numPr>
          <w:ilvl w:val="3"/>
          <w:numId w:val="27"/>
        </w:numPr>
        <w:spacing w:after="0"/>
      </w:pPr>
      <w:r>
        <w:t>Clergy cannot lend money with interest</w:t>
      </w:r>
    </w:p>
    <w:p w:rsidR="00F26817" w:rsidP="004869A6" w:rsidRDefault="00453816" w14:paraId="79497A00" w14:textId="7F60E1D4">
      <w:pPr>
        <w:pStyle w:val="ListParagraph"/>
        <w:numPr>
          <w:ilvl w:val="3"/>
          <w:numId w:val="27"/>
        </w:numPr>
        <w:spacing w:after="0"/>
      </w:pPr>
      <w:r>
        <w:t>No kneeling during Sundary or Easter worship</w:t>
      </w:r>
    </w:p>
    <w:p w:rsidR="00CA229D" w:rsidP="00CA229D" w:rsidRDefault="00CA229D" w14:paraId="2F4FFDF5" w14:textId="3228CEFD">
      <w:pPr>
        <w:pStyle w:val="ListParagraph"/>
        <w:numPr>
          <w:ilvl w:val="0"/>
          <w:numId w:val="27"/>
        </w:numPr>
        <w:spacing w:after="0"/>
      </w:pPr>
      <w:r>
        <w:t>What the Counsel DID NOT DO:</w:t>
      </w:r>
    </w:p>
    <w:p w:rsidR="00CA229D" w:rsidP="00CA229D" w:rsidRDefault="00CA229D" w14:paraId="3986CE1B" w14:textId="35B353A4">
      <w:pPr>
        <w:pStyle w:val="ListParagraph"/>
        <w:numPr>
          <w:ilvl w:val="1"/>
          <w:numId w:val="27"/>
        </w:numPr>
        <w:spacing w:after="0"/>
      </w:pPr>
      <w:r w:rsidRPr="00DA330C">
        <w:rPr>
          <w:b/>
          <w:bCs/>
          <w:highlight w:val="yellow"/>
        </w:rPr>
        <w:t xml:space="preserve">The </w:t>
      </w:r>
      <w:r w:rsidRPr="00DA330C" w:rsidR="00972BDD">
        <w:rPr>
          <w:b/>
          <w:bCs/>
          <w:highlight w:val="yellow"/>
        </w:rPr>
        <w:t xml:space="preserve">counsel </w:t>
      </w:r>
      <w:r w:rsidRPr="00DA330C" w:rsidR="00972BDD">
        <w:rPr>
          <w:b/>
          <w:bCs/>
          <w:highlight w:val="yellow"/>
          <w:u w:val="single"/>
        </w:rPr>
        <w:t>DID NOT</w:t>
      </w:r>
      <w:r w:rsidRPr="00DA330C" w:rsidR="00972BDD">
        <w:rPr>
          <w:b/>
          <w:bCs/>
          <w:highlight w:val="yellow"/>
        </w:rPr>
        <w:t xml:space="preserve"> decide what books of the Bible should or should not be included as Canon</w:t>
      </w:r>
      <w:r w:rsidR="00972BDD">
        <w:t>.</w:t>
      </w:r>
    </w:p>
    <w:p w:rsidR="004C521D" w:rsidP="007B56E2" w:rsidRDefault="00857BE5" w14:paraId="3AED10C4" w14:textId="10046253">
      <w:pPr>
        <w:pStyle w:val="ListParagraph"/>
        <w:numPr>
          <w:ilvl w:val="1"/>
          <w:numId w:val="27"/>
        </w:numPr>
        <w:spacing w:after="0"/>
      </w:pPr>
      <w:r>
        <w:t>Constantine</w:t>
      </w:r>
      <w:r w:rsidR="007B56E2">
        <w:t xml:space="preserve"> and/or the Counsel</w:t>
      </w:r>
      <w:r>
        <w:t xml:space="preserve"> </w:t>
      </w:r>
      <w:r w:rsidRPr="00857BE5">
        <w:rPr>
          <w:u w:val="single"/>
        </w:rPr>
        <w:t>DID NOT</w:t>
      </w:r>
      <w:r>
        <w:t xml:space="preserve"> </w:t>
      </w:r>
      <w:r w:rsidR="004C521D">
        <w:t>invent or dictate Christ’s divinity</w:t>
      </w:r>
    </w:p>
    <w:p w:rsidR="00F90194" w:rsidP="26BD627C" w:rsidRDefault="00F90194" w14:paraId="388D38CD" w14:textId="4C0525CB">
      <w:pPr>
        <w:pStyle w:val="ListParagraph"/>
        <w:numPr>
          <w:ilvl w:val="2"/>
          <w:numId w:val="27"/>
        </w:numPr>
        <w:spacing w:after="0"/>
        <w:rPr/>
      </w:pPr>
      <w:r w:rsidR="007B56E2">
        <w:rPr/>
        <w:t xml:space="preserve">Christ’s divinity was </w:t>
      </w:r>
      <w:r w:rsidR="00D751D1">
        <w:rPr/>
        <w:t xml:space="preserve">well established and confessed by </w:t>
      </w:r>
      <w:r w:rsidR="00D751D1">
        <w:rPr/>
        <w:t>the majority of</w:t>
      </w:r>
      <w:r w:rsidR="00D751D1">
        <w:rPr/>
        <w:t xml:space="preserve"> Christians before the </w:t>
      </w:r>
      <w:r w:rsidR="007858D4">
        <w:rPr/>
        <w:t>council</w:t>
      </w:r>
      <w:r w:rsidR="00D751D1">
        <w:rPr/>
        <w:t xml:space="preserve"> was </w:t>
      </w:r>
      <w:r w:rsidR="00D751D1">
        <w:rPr/>
        <w:t>convened</w:t>
      </w:r>
      <w:r w:rsidR="00D751D1">
        <w:rPr/>
        <w:t>.</w:t>
      </w:r>
    </w:p>
    <w:p w:rsidR="00710E86" w:rsidP="00200431" w:rsidRDefault="00710E86" w14:paraId="1C2E08E1" w14:textId="77777777">
      <w:pPr>
        <w:spacing w:after="0"/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2340"/>
        <w:gridCol w:w="1660"/>
        <w:gridCol w:w="5960"/>
      </w:tblGrid>
      <w:tr w:rsidRPr="002C1EC6" w:rsidR="002C1EC6" w:rsidTr="002C1EC6" w14:paraId="39548C4F" w14:textId="77777777">
        <w:trPr>
          <w:trHeight w:val="300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2C1EC6" w:rsidR="002C1EC6" w:rsidP="002C1EC6" w:rsidRDefault="002C1EC6" w14:paraId="7A73D67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OT Apocryphal Books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2C1EC6" w:rsidR="002C1EC6" w:rsidP="002C1EC6" w:rsidRDefault="002C1EC6" w14:paraId="48F8572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Written</w:t>
            </w:r>
          </w:p>
        </w:tc>
        <w:tc>
          <w:tcPr>
            <w:tcW w:w="5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2C1EC6" w:rsidR="002C1EC6" w:rsidP="002C1EC6" w:rsidRDefault="002C1EC6" w14:paraId="7A34094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Reason for exclusion</w:t>
            </w:r>
          </w:p>
        </w:tc>
      </w:tr>
      <w:tr w:rsidRPr="002C1EC6" w:rsidR="002C1EC6" w:rsidTr="002C1EC6" w14:paraId="1F32D496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7B97906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Tobit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008CD51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200s-100s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35D749B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 originally written in Hebrew; diaspora wisdom tale</w:t>
            </w:r>
          </w:p>
        </w:tc>
      </w:tr>
      <w:tr w:rsidRPr="002C1EC6" w:rsidR="002C1EC6" w:rsidTr="002C1EC6" w14:paraId="6957BF6F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7C122FC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Judith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60C06C8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100s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510FE1D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Historically problematic timelines</w:t>
            </w:r>
          </w:p>
        </w:tc>
      </w:tr>
      <w:tr w:rsidRPr="002C1EC6" w:rsidR="002C1EC6" w:rsidTr="002C1EC6" w14:paraId="20797AE3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6657E65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Wisdom of Solomon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552D138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0s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3D527C5B" w14:textId="0089FB3A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Written in Greek</w:t>
            </w:r>
            <w:r w:rsidR="003D310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2C1EC6" w:rsidR="003D310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after prophetic era ended</w:t>
            </w:r>
          </w:p>
        </w:tc>
      </w:tr>
      <w:tr w:rsidRPr="002C1EC6" w:rsidR="002C1EC6" w:rsidTr="002C1EC6" w14:paraId="51EA0A36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6F6C296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Sirach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237D7DE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180-175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2054025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Written after prophetic era ended</w:t>
            </w:r>
          </w:p>
        </w:tc>
      </w:tr>
      <w:tr w:rsidRPr="002C1EC6" w:rsidR="002C1EC6" w:rsidTr="002C1EC6" w14:paraId="1CE296B2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1A968E3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Baruch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1CDA8A3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100s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06F5C06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Written after prophetic era ended</w:t>
            </w:r>
          </w:p>
        </w:tc>
      </w:tr>
      <w:tr w:rsidRPr="002C1EC6" w:rsidR="002C1EC6" w:rsidTr="002C1EC6" w14:paraId="71021862" w14:textId="77777777">
        <w:trPr>
          <w:trHeight w:val="9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2C1EC6" w:rsidR="002C1EC6" w:rsidP="002C1EC6" w:rsidRDefault="002C1EC6" w14:paraId="3BBBE063" w14:textId="31D58480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 2, 3 Maccabees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2C1EC6" w:rsidR="002C1EC6" w:rsidP="002C1EC6" w:rsidRDefault="002C1EC6" w14:paraId="319C18D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 BC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100-70 BC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 BC - 100 AD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2C1EC6" w:rsidR="002C1EC6" w:rsidP="00F27E12" w:rsidRDefault="002C1EC6" w14:paraId="4C72F3DC" w14:textId="53E1ED1A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Written after prophetic era ended</w:t>
            </w:r>
            <w:r w:rsidR="009B715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="009142A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*Side note: </w:t>
            </w:r>
            <w:r w:rsidR="00B8526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where Hanukkah comes from*</w:t>
            </w:r>
          </w:p>
        </w:tc>
      </w:tr>
      <w:tr w:rsidRPr="002C1EC6" w:rsidR="002C1EC6" w:rsidTr="002C1EC6" w14:paraId="4A060FD0" w14:textId="77777777">
        <w:trPr>
          <w:trHeight w:val="9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2C1EC6" w:rsidR="002C1EC6" w:rsidP="002C1EC6" w:rsidRDefault="002C1EC6" w14:paraId="786E632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 2, 3 Enoch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2C1EC6" w:rsidR="002C1EC6" w:rsidP="002C1EC6" w:rsidRDefault="002C1EC6" w14:paraId="3DDEE39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200 BC - 100 AD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0-100 AD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400s-500s AD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2C1EC6" w:rsidR="002C1EC6" w:rsidP="00F27E12" w:rsidRDefault="002C1EC6" w14:paraId="2ACE5E5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•  Antediluvian (pre-flood) figure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•  Originally</w:t>
            </w:r>
            <w:proofErr w:type="gramEnd"/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written in Greek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•  Very</w:t>
            </w:r>
            <w:proofErr w:type="gramEnd"/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late after prophetic era</w:t>
            </w:r>
          </w:p>
        </w:tc>
      </w:tr>
      <w:tr w:rsidRPr="002C1EC6" w:rsidR="002C1EC6" w:rsidTr="002C1EC6" w14:paraId="47B66522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6599811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Jubilees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4CFA4A1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160-140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38F91C10" w14:textId="77777777">
            <w:pPr>
              <w:spacing w:after="0" w:line="300" w:lineRule="atLeast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Rewrites Genesis/Exodus with a strict chronographic scheme</w:t>
            </w:r>
          </w:p>
        </w:tc>
      </w:tr>
      <w:tr w:rsidRPr="002C1EC6" w:rsidR="002C1EC6" w:rsidTr="002C1EC6" w14:paraId="41493203" w14:textId="77777777">
        <w:trPr>
          <w:trHeight w:val="6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2C1EC6" w:rsidR="002C1EC6" w:rsidP="002C1EC6" w:rsidRDefault="002C1EC6" w14:paraId="3B52A29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 2 Esdras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C1EC6" w:rsidR="002C1EC6" w:rsidP="002C1EC6" w:rsidRDefault="002C1EC6" w14:paraId="6C34618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100s-0s BC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 AD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C1EC6" w:rsidR="002C1EC6" w:rsidP="00F27E12" w:rsidRDefault="002C1EC6" w14:paraId="308D8C39" w14:textId="6BD42CCC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•  Greek retelling of parts of </w:t>
            </w:r>
            <w:r w:rsidRPr="002C1EC6" w:rsidR="00B8526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Chronicles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Ezra, Nehemiah</w:t>
            </w: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•  Post</w:t>
            </w:r>
            <w:proofErr w:type="gramEnd"/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-Temple destruction</w:t>
            </w:r>
          </w:p>
        </w:tc>
      </w:tr>
      <w:tr w:rsidRPr="002C1EC6" w:rsidR="002C1EC6" w:rsidTr="002C1EC6" w14:paraId="57B71F69" w14:textId="77777777">
        <w:trPr>
          <w:trHeight w:val="300"/>
        </w:trPr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3010659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Additions to Esther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2C1EC6" w:rsidRDefault="002C1EC6" w14:paraId="0017580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100s-0s BC</w:t>
            </w:r>
          </w:p>
        </w:tc>
        <w:tc>
          <w:tcPr>
            <w:tcW w:w="5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2C1EC6" w:rsidR="002C1EC6" w:rsidP="00F27E12" w:rsidRDefault="002C1EC6" w14:paraId="1A98170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C1EC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Greek additions; not part of original Hebrew text</w:t>
            </w:r>
          </w:p>
        </w:tc>
      </w:tr>
    </w:tbl>
    <w:p w:rsidR="00453816" w:rsidP="00200431" w:rsidRDefault="00453816" w14:paraId="2DA7762D" w14:textId="77777777">
      <w:pPr>
        <w:spacing w:after="0"/>
      </w:pPr>
    </w:p>
    <w:p w:rsidR="00F27E12" w:rsidP="00200431" w:rsidRDefault="00F27E12" w14:paraId="3DFDFD11" w14:textId="77777777">
      <w:pPr>
        <w:spacing w:after="0"/>
      </w:pPr>
    </w:p>
    <w:tbl>
      <w:tblPr>
        <w:tblW w:w="10525" w:type="dxa"/>
        <w:tblLook w:val="04A0" w:firstRow="1" w:lastRow="0" w:firstColumn="1" w:lastColumn="0" w:noHBand="0" w:noVBand="1"/>
      </w:tblPr>
      <w:tblGrid>
        <w:gridCol w:w="2155"/>
        <w:gridCol w:w="1530"/>
        <w:gridCol w:w="6840"/>
      </w:tblGrid>
      <w:tr w:rsidRPr="00F27E12" w:rsidR="00F27E12" w:rsidTr="00F27E12" w14:paraId="2FE07E46" w14:textId="77777777">
        <w:trPr>
          <w:trHeight w:val="300"/>
        </w:trPr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F27E12" w:rsidR="00F27E12" w:rsidP="00453816" w:rsidRDefault="00F27E12" w14:paraId="4C0A91E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NT Apocryphal Books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F27E12" w:rsidR="00F27E12" w:rsidP="00F27E12" w:rsidRDefault="00F27E12" w14:paraId="4C8BC57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Written</w:t>
            </w:r>
          </w:p>
        </w:tc>
        <w:tc>
          <w:tcPr>
            <w:tcW w:w="6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F27E12" w:rsidR="00F27E12" w:rsidP="00F27E12" w:rsidRDefault="00F27E12" w14:paraId="29229CA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Reason for exclusion</w:t>
            </w:r>
          </w:p>
        </w:tc>
      </w:tr>
      <w:tr w:rsidRPr="00F27E12" w:rsidR="00F27E12" w:rsidTr="00F27E12" w14:paraId="250F7AB9" w14:textId="77777777">
        <w:trPr>
          <w:trHeight w:val="1200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5259017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Thomas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3B9A41B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140-180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F27E12" w:rsidRDefault="00F27E12" w14:paraId="27D8039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Gnostic theology (secret knowledge of the divine self) 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Collection of sayings that do not align to true Gospels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Claims Mary must become a man to enter Heaven</w:t>
            </w:r>
          </w:p>
        </w:tc>
      </w:tr>
      <w:tr w:rsidRPr="00F27E12" w:rsidR="00F27E12" w:rsidTr="003D310B" w14:paraId="03104499" w14:textId="77777777">
        <w:trPr>
          <w:trHeight w:val="1088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5DE3D92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Peter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090DC39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late 100s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27E12" w:rsidR="00F27E12" w:rsidP="00F27E12" w:rsidRDefault="00F27E12" w14:paraId="70157AA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Docetic theology (Christ's body was only apparent or a phantom)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Jesus emerges from tomb gigantic and followed by a walking, speaking cross</w:t>
            </w:r>
          </w:p>
        </w:tc>
      </w:tr>
      <w:tr w:rsidRPr="00F27E12" w:rsidR="00F27E12" w:rsidTr="00F27E12" w14:paraId="3B530D1E" w14:textId="77777777">
        <w:trPr>
          <w:trHeight w:val="900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22245DE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Mary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683322D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100s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F27E12" w:rsidRDefault="00F27E12" w14:paraId="0CCD4EC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Gnostic theology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Esoteric (special group) </w:t>
            </w:r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revelation </w:t>
            </w:r>
            <w:proofErr w:type="gramStart"/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give</w:t>
            </w:r>
            <w:proofErr w:type="gramEnd"/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to just Mary Magdalene</w:t>
            </w:r>
          </w:p>
        </w:tc>
      </w:tr>
      <w:tr w:rsidRPr="00F27E12" w:rsidR="00F27E12" w:rsidTr="00F27E12" w14:paraId="378999B6" w14:textId="77777777">
        <w:trPr>
          <w:trHeight w:val="900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7C2B0AE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Philip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1A4EBD1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200s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F27E12" w:rsidRDefault="00F27E12" w14:paraId="59B95F4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Valentinian Gnosticism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Suggests deeper relationship between Jesus &amp; Mary Magdalene</w:t>
            </w:r>
          </w:p>
        </w:tc>
      </w:tr>
      <w:tr w:rsidRPr="00F27E12" w:rsidR="00F27E12" w:rsidTr="00F27E12" w14:paraId="1145BFD1" w14:textId="77777777">
        <w:trPr>
          <w:trHeight w:val="300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34DAB05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Truth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44AAB4B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140-180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27E12" w:rsidR="00F27E12" w:rsidP="00F27E12" w:rsidRDefault="00F27E12" w14:paraId="63E2DD04" w14:textId="77777777">
            <w:pPr>
              <w:spacing w:after="0" w:line="300" w:lineRule="atLeast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Valentinian Gnostic view of salvation as awakening from ignorance</w:t>
            </w:r>
          </w:p>
        </w:tc>
      </w:tr>
      <w:tr w:rsidRPr="00F27E12" w:rsidR="00F27E12" w:rsidTr="00453816" w14:paraId="376CBF46" w14:textId="77777777">
        <w:trPr>
          <w:trHeight w:val="683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3BDC74D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Judas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137B33A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140-170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F27E12" w:rsidRDefault="00F27E12" w14:paraId="78783A9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Sethian Gnostic text </w:t>
            </w:r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portraying Judas as the only enlightened disciple</w:t>
            </w:r>
          </w:p>
        </w:tc>
      </w:tr>
      <w:tr w:rsidRPr="00F27E12" w:rsidR="00F27E12" w:rsidTr="00F27E12" w14:paraId="2C7F487F" w14:textId="77777777">
        <w:trPr>
          <w:trHeight w:val="900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27E12" w:rsidR="00F27E12" w:rsidP="00F27E12" w:rsidRDefault="00F27E12" w14:paraId="61F2A33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Infancy Gospel of James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(Protoevangelium)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346B629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150 </w:t>
            </w:r>
            <w:proofErr w:type="gramStart"/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</w:t>
            </w:r>
            <w:proofErr w:type="gramEnd"/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F27E12" w:rsidRDefault="00F27E12" w14:paraId="16B157B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Fictional infancy narrative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Mary’s miraculous birth and perpetual purity (Mariology)</w:t>
            </w:r>
          </w:p>
        </w:tc>
      </w:tr>
      <w:tr w:rsidRPr="00F27E12" w:rsidR="00F27E12" w:rsidTr="003D310B" w14:paraId="2AF8B3C0" w14:textId="77777777">
        <w:trPr>
          <w:trHeight w:val="755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2A0D066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Infancy Gospel of Thomas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50BA93B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140-170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453816" w:rsidRDefault="00F27E12" w14:paraId="20C1196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Legendary childhood stories of Jesus containing magical elements.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As a child, </w:t>
            </w:r>
            <w:r w:rsidRPr="00453816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Jesus kills a boy that bumps into him and then raises him up</w:t>
            </w:r>
          </w:p>
        </w:tc>
      </w:tr>
      <w:tr w:rsidRPr="00F27E12" w:rsidR="00F27E12" w:rsidTr="00F27E12" w14:paraId="4725B89B" w14:textId="77777777">
        <w:trPr>
          <w:trHeight w:val="300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2214A81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Arabic Infancy Gospel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0D813DF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400s-500s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27E12" w:rsidR="00F27E12" w:rsidP="00F27E12" w:rsidRDefault="00F27E12" w14:paraId="32321A3F" w14:textId="77777777">
            <w:pPr>
              <w:spacing w:after="0" w:line="300" w:lineRule="atLeast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Combines Infancy Gospel of Thomas + Proto-James + later folklore</w:t>
            </w:r>
          </w:p>
        </w:tc>
      </w:tr>
      <w:tr w:rsidRPr="00F27E12" w:rsidR="00F27E12" w:rsidTr="00453816" w14:paraId="5CC3F341" w14:textId="77777777">
        <w:trPr>
          <w:trHeight w:val="908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0D27E45C" w14:textId="1AF29744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Nicodemus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4E704CE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300s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27E12" w:rsidR="00F27E12" w:rsidP="00F27E12" w:rsidRDefault="00F27E12" w14:paraId="4544001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Post-apostolic</w:t>
            </w:r>
            <w:proofErr w:type="gramEnd"/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; legendary expansions of the trial and resurrection narratives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Christ's decent into Hell; speaking with OT figures</w:t>
            </w:r>
          </w:p>
        </w:tc>
      </w:tr>
      <w:tr w:rsidRPr="00F27E12" w:rsidR="00F27E12" w:rsidTr="003D310B" w14:paraId="6AB80685" w14:textId="77777777">
        <w:trPr>
          <w:trHeight w:val="1133"/>
        </w:trPr>
        <w:tc>
          <w:tcPr>
            <w:tcW w:w="2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6457E55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Gospel of Barnabas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27E12" w:rsidR="00F27E12" w:rsidP="00F27E12" w:rsidRDefault="00F27E12" w14:paraId="1B064DE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1300s-1500s AD</w:t>
            </w:r>
          </w:p>
        </w:tc>
        <w:tc>
          <w:tcPr>
            <w:tcW w:w="6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27E12" w:rsidR="00F27E12" w:rsidP="00F27E12" w:rsidRDefault="00F27E12" w14:paraId="5BE7E7E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Pseudonymous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Medieval composition; anachronistic references to Islamic theology.</w:t>
            </w:r>
            <w:r w:rsidRPr="00F27E1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3D310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Claims Jesus was not crucified but instead foretold the coming of Muhammad</w:t>
            </w:r>
          </w:p>
        </w:tc>
      </w:tr>
    </w:tbl>
    <w:p w:rsidR="003D310B" w:rsidP="00200431" w:rsidRDefault="003D310B" w14:paraId="0A3A9BC0" w14:textId="77777777">
      <w:pPr>
        <w:spacing w:after="0"/>
      </w:pPr>
    </w:p>
    <w:p w:rsidR="003D310B" w:rsidP="00200431" w:rsidRDefault="003D310B" w14:paraId="5039790E" w14:textId="77777777">
      <w:pPr>
        <w:spacing w:after="0"/>
      </w:pPr>
    </w:p>
    <w:p w:rsidR="009E1F11" w:rsidP="00200431" w:rsidRDefault="009E1F11" w14:paraId="7FAF08AB" w14:textId="77777777">
      <w:pPr>
        <w:spacing w:after="0"/>
      </w:pPr>
    </w:p>
    <w:p w:rsidRPr="00B0262E" w:rsidR="009E1F11" w:rsidP="00200431" w:rsidRDefault="009E1F11" w14:paraId="270854F3" w14:textId="01905D09">
      <w:pPr>
        <w:spacing w:after="0"/>
        <w:rPr>
          <w:b/>
          <w:bCs/>
          <w:sz w:val="28"/>
          <w:szCs w:val="28"/>
          <w:u w:val="single"/>
        </w:rPr>
      </w:pPr>
      <w:r w:rsidRPr="00B0262E">
        <w:rPr>
          <w:b/>
          <w:bCs/>
          <w:sz w:val="28"/>
          <w:szCs w:val="28"/>
          <w:u w:val="single"/>
        </w:rPr>
        <w:t>The Nicene Creed:</w:t>
      </w:r>
    </w:p>
    <w:p w:rsidR="00232019" w:rsidP="00B0262E" w:rsidRDefault="00232019" w14:paraId="1DEFE40C" w14:textId="59556768">
      <w:pPr>
        <w:pStyle w:val="ListParagraph"/>
        <w:numPr>
          <w:ilvl w:val="0"/>
          <w:numId w:val="28"/>
        </w:numPr>
        <w:spacing w:after="0"/>
      </w:pPr>
      <w:r w:rsidRPr="00B0262E">
        <w:rPr>
          <w:u w:val="single"/>
        </w:rPr>
        <w:t>We believe in one God, the Father Almighty</w:t>
      </w:r>
      <w:r>
        <w:t>, the maker of heaven and earth, of things visible and invisible.</w:t>
      </w:r>
    </w:p>
    <w:p w:rsidR="00232019" w:rsidP="00B0262E" w:rsidRDefault="00232019" w14:paraId="2E94DBA2" w14:textId="12310A81">
      <w:pPr>
        <w:pStyle w:val="ListParagraph"/>
        <w:numPr>
          <w:ilvl w:val="0"/>
          <w:numId w:val="28"/>
        </w:numPr>
        <w:spacing w:after="0"/>
      </w:pPr>
      <w:r w:rsidRPr="00B0262E">
        <w:rPr>
          <w:u w:val="single"/>
        </w:rPr>
        <w:t>And in one Lord Jesus Christ</w:t>
      </w:r>
      <w:r>
        <w:t xml:space="preserve">, the Son of God, the begotten of God the Father, the </w:t>
      </w:r>
      <w:proofErr w:type="gramStart"/>
      <w:r>
        <w:t>Only-begotten</w:t>
      </w:r>
      <w:proofErr w:type="gramEnd"/>
      <w:r>
        <w:t>, that is of the substance of the Father.</w:t>
      </w:r>
      <w:r w:rsidR="00DA028D">
        <w:t xml:space="preserve">  </w:t>
      </w:r>
      <w:r>
        <w:t xml:space="preserve">God of God, Light of Light, true God of true God, </w:t>
      </w:r>
      <w:r w:rsidRPr="00B0262E">
        <w:rPr>
          <w:u w:val="single"/>
        </w:rPr>
        <w:t>begotten and not made</w:t>
      </w:r>
      <w:r>
        <w:t>; of the very same nature of the Father; by Whom all things came into being, in heaven and on earth, visible and invisible.</w:t>
      </w:r>
      <w:r w:rsidR="00B0262E">
        <w:t xml:space="preserve">  </w:t>
      </w:r>
      <w:r>
        <w:t>Who for us humanity and for our salvation came down from heaven, was incarnate, became human, was born perfectly of the holy virgin Mary by the Holy Spirit.</w:t>
      </w:r>
      <w:r w:rsidR="00B0262E">
        <w:t xml:space="preserve">  </w:t>
      </w:r>
      <w:r>
        <w:t>By whom He took body, soul, and mind, and everything that is in man, truly and not in semblance.</w:t>
      </w:r>
      <w:r w:rsidR="00B0262E">
        <w:t xml:space="preserve">  </w:t>
      </w:r>
      <w:r>
        <w:t>He suffered, was crucified, was buried, rose again on the third day, ascended into heaven with the same body, [and] sat at the right hand of the Father.</w:t>
      </w:r>
      <w:r w:rsidR="00B0262E">
        <w:t xml:space="preserve">  </w:t>
      </w:r>
      <w:r>
        <w:t>He is to come with the same body and with the glory of the Father, to judge the living and the dead; of His kingdom there is no end.</w:t>
      </w:r>
    </w:p>
    <w:p w:rsidR="00232019" w:rsidP="00B0262E" w:rsidRDefault="00232019" w14:paraId="1FBAAE7E" w14:textId="378AE7A7">
      <w:pPr>
        <w:pStyle w:val="ListParagraph"/>
        <w:numPr>
          <w:ilvl w:val="0"/>
          <w:numId w:val="28"/>
        </w:numPr>
        <w:spacing w:after="0"/>
      </w:pPr>
      <w:r w:rsidRPr="00B0262E">
        <w:rPr>
          <w:u w:val="single"/>
        </w:rPr>
        <w:t>We believe in the Holy Spirit</w:t>
      </w:r>
      <w:r>
        <w:t>, the uncreate and the perfect; Who spoke through the Law, the prophets, and the Gospels; Who came down upon the Jordan, preached through the apostles, and lived in the saints.</w:t>
      </w:r>
    </w:p>
    <w:p w:rsidR="009E1F11" w:rsidP="00B0262E" w:rsidRDefault="00232019" w14:paraId="33FA357F" w14:textId="1C219EDD">
      <w:pPr>
        <w:pStyle w:val="ListParagraph"/>
        <w:numPr>
          <w:ilvl w:val="0"/>
          <w:numId w:val="28"/>
        </w:numPr>
        <w:spacing w:after="0"/>
      </w:pPr>
      <w:r w:rsidRPr="00B0262E">
        <w:rPr>
          <w:u w:val="single"/>
        </w:rPr>
        <w:t>We believe also in only One, Universal, Apostolic, and [Holy] Church</w:t>
      </w:r>
      <w:r>
        <w:t>; in one baptism with repentance for the remission and forgiveness of sins; and in the resurrection of the dead, in the everlasting judgement of souls and bodies, in the Kingdom of Heaven and in the everlasting life</w:t>
      </w:r>
    </w:p>
    <w:sectPr w:rsidR="009E1F11"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5B14" w:rsidP="00A9041A" w:rsidRDefault="003D5B14" w14:paraId="1768CA27" w14:textId="77777777">
      <w:pPr>
        <w:spacing w:after="0" w:line="240" w:lineRule="auto"/>
      </w:pPr>
      <w:r>
        <w:separator/>
      </w:r>
    </w:p>
  </w:endnote>
  <w:endnote w:type="continuationSeparator" w:id="0">
    <w:p w:rsidR="003D5B14" w:rsidP="00A9041A" w:rsidRDefault="003D5B14" w14:paraId="2711D76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317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19C3" w:rsidRDefault="00F919C3" w14:paraId="1C04BDA4" w14:textId="088DA9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19C3" w:rsidRDefault="00F919C3" w14:paraId="746BDD9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5B14" w:rsidP="00A9041A" w:rsidRDefault="003D5B14" w14:paraId="4F656006" w14:textId="77777777">
      <w:pPr>
        <w:spacing w:after="0" w:line="240" w:lineRule="auto"/>
      </w:pPr>
      <w:r>
        <w:separator/>
      </w:r>
    </w:p>
  </w:footnote>
  <w:footnote w:type="continuationSeparator" w:id="0">
    <w:p w:rsidR="003D5B14" w:rsidP="00A9041A" w:rsidRDefault="003D5B14" w14:paraId="469A81C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30F"/>
    <w:multiLevelType w:val="hybridMultilevel"/>
    <w:tmpl w:val="D616B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8364E"/>
    <w:multiLevelType w:val="hybridMultilevel"/>
    <w:tmpl w:val="3F027CDE"/>
    <w:lvl w:ilvl="0" w:tplc="4CDAD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486E3F"/>
    <w:multiLevelType w:val="hybridMultilevel"/>
    <w:tmpl w:val="88D61C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6B4AB3"/>
    <w:multiLevelType w:val="hybridMultilevel"/>
    <w:tmpl w:val="16EA58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985DB5"/>
    <w:multiLevelType w:val="hybridMultilevel"/>
    <w:tmpl w:val="8FFE9CF2"/>
    <w:lvl w:ilvl="0" w:tplc="4CDAD8B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A0A14F6"/>
    <w:multiLevelType w:val="hybridMultilevel"/>
    <w:tmpl w:val="CD060798"/>
    <w:lvl w:ilvl="0" w:tplc="A37AFD6C"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C453B3"/>
    <w:multiLevelType w:val="hybridMultilevel"/>
    <w:tmpl w:val="611CE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10FDA"/>
    <w:multiLevelType w:val="hybridMultilevel"/>
    <w:tmpl w:val="E7845BB6"/>
    <w:lvl w:ilvl="0" w:tplc="109ED968"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0A241D"/>
    <w:multiLevelType w:val="hybridMultilevel"/>
    <w:tmpl w:val="023E49DE"/>
    <w:lvl w:ilvl="0" w:tplc="23A0F4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07B16"/>
    <w:multiLevelType w:val="hybridMultilevel"/>
    <w:tmpl w:val="C2A02CE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0" w15:restartNumberingAfterBreak="0">
    <w:nsid w:val="25B72456"/>
    <w:multiLevelType w:val="hybridMultilevel"/>
    <w:tmpl w:val="623CF74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26ED7F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D31BA0"/>
    <w:multiLevelType w:val="multilevel"/>
    <w:tmpl w:val="107E1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631892"/>
    <w:multiLevelType w:val="hybridMultilevel"/>
    <w:tmpl w:val="BC78B97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312A5E3E"/>
    <w:multiLevelType w:val="hybridMultilevel"/>
    <w:tmpl w:val="5D829FF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328C5993"/>
    <w:multiLevelType w:val="multilevel"/>
    <w:tmpl w:val="3B0A53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1055B4"/>
    <w:multiLevelType w:val="multilevel"/>
    <w:tmpl w:val="4D1A5C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0E5984"/>
    <w:multiLevelType w:val="hybridMultilevel"/>
    <w:tmpl w:val="BDE2055C"/>
    <w:lvl w:ilvl="0" w:tplc="04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8" w15:restartNumberingAfterBreak="0">
    <w:nsid w:val="456C75ED"/>
    <w:multiLevelType w:val="hybridMultilevel"/>
    <w:tmpl w:val="CA3CF26E"/>
    <w:lvl w:ilvl="0" w:tplc="4CDAD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F850A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A6B27DF"/>
    <w:multiLevelType w:val="hybridMultilevel"/>
    <w:tmpl w:val="9AC067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CAC3239"/>
    <w:multiLevelType w:val="hybridMultilevel"/>
    <w:tmpl w:val="6960DDC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2" w15:restartNumberingAfterBreak="0">
    <w:nsid w:val="4D4E6072"/>
    <w:multiLevelType w:val="hybridMultilevel"/>
    <w:tmpl w:val="84C021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6B678F"/>
    <w:multiLevelType w:val="hybridMultilevel"/>
    <w:tmpl w:val="905A3B8C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4" w15:restartNumberingAfterBreak="0">
    <w:nsid w:val="50F04BA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09B60BD"/>
    <w:multiLevelType w:val="hybridMultilevel"/>
    <w:tmpl w:val="5A6A187E"/>
    <w:lvl w:ilvl="0" w:tplc="FB72056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eastAsia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D2A40"/>
    <w:multiLevelType w:val="hybridMultilevel"/>
    <w:tmpl w:val="39AE243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7" w15:restartNumberingAfterBreak="0">
    <w:nsid w:val="67ED3B35"/>
    <w:multiLevelType w:val="multilevel"/>
    <w:tmpl w:val="31C024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7064F9"/>
    <w:multiLevelType w:val="hybridMultilevel"/>
    <w:tmpl w:val="E90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171580A"/>
    <w:multiLevelType w:val="multilevel"/>
    <w:tmpl w:val="5DF634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5E1C89"/>
    <w:multiLevelType w:val="hybridMultilevel"/>
    <w:tmpl w:val="CA80418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F5C36A1"/>
    <w:multiLevelType w:val="hybridMultilevel"/>
    <w:tmpl w:val="BA2CCB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55989445">
    <w:abstractNumId w:val="0"/>
  </w:num>
  <w:num w:numId="2" w16cid:durableId="908421857">
    <w:abstractNumId w:val="25"/>
  </w:num>
  <w:num w:numId="3" w16cid:durableId="596409363">
    <w:abstractNumId w:val="12"/>
  </w:num>
  <w:num w:numId="4" w16cid:durableId="1501193185">
    <w:abstractNumId w:val="15"/>
  </w:num>
  <w:num w:numId="5" w16cid:durableId="1561860632">
    <w:abstractNumId w:val="29"/>
  </w:num>
  <w:num w:numId="6" w16cid:durableId="463274042">
    <w:abstractNumId w:val="16"/>
  </w:num>
  <w:num w:numId="7" w16cid:durableId="744376455">
    <w:abstractNumId w:val="27"/>
  </w:num>
  <w:num w:numId="8" w16cid:durableId="1737362306">
    <w:abstractNumId w:val="1"/>
  </w:num>
  <w:num w:numId="9" w16cid:durableId="1590700949">
    <w:abstractNumId w:val="14"/>
  </w:num>
  <w:num w:numId="10" w16cid:durableId="72943356">
    <w:abstractNumId w:val="13"/>
  </w:num>
  <w:num w:numId="11" w16cid:durableId="859973647">
    <w:abstractNumId w:val="4"/>
  </w:num>
  <w:num w:numId="12" w16cid:durableId="687146585">
    <w:abstractNumId w:val="10"/>
  </w:num>
  <w:num w:numId="13" w16cid:durableId="869298099">
    <w:abstractNumId w:val="18"/>
  </w:num>
  <w:num w:numId="14" w16cid:durableId="1056928862">
    <w:abstractNumId w:val="9"/>
  </w:num>
  <w:num w:numId="15" w16cid:durableId="1507406460">
    <w:abstractNumId w:val="30"/>
  </w:num>
  <w:num w:numId="16" w16cid:durableId="627004675">
    <w:abstractNumId w:val="11"/>
  </w:num>
  <w:num w:numId="17" w16cid:durableId="866066028">
    <w:abstractNumId w:val="19"/>
  </w:num>
  <w:num w:numId="18" w16cid:durableId="1962566083">
    <w:abstractNumId w:val="23"/>
  </w:num>
  <w:num w:numId="19" w16cid:durableId="1657877051">
    <w:abstractNumId w:val="21"/>
  </w:num>
  <w:num w:numId="20" w16cid:durableId="1493060921">
    <w:abstractNumId w:val="24"/>
  </w:num>
  <w:num w:numId="21" w16cid:durableId="2043626543">
    <w:abstractNumId w:val="31"/>
  </w:num>
  <w:num w:numId="22" w16cid:durableId="1062143139">
    <w:abstractNumId w:val="8"/>
  </w:num>
  <w:num w:numId="23" w16cid:durableId="1927378497">
    <w:abstractNumId w:val="26"/>
  </w:num>
  <w:num w:numId="24" w16cid:durableId="501242378">
    <w:abstractNumId w:val="28"/>
  </w:num>
  <w:num w:numId="25" w16cid:durableId="2139907438">
    <w:abstractNumId w:val="3"/>
  </w:num>
  <w:num w:numId="26" w16cid:durableId="1839879535">
    <w:abstractNumId w:val="20"/>
  </w:num>
  <w:num w:numId="27" w16cid:durableId="281500562">
    <w:abstractNumId w:val="17"/>
  </w:num>
  <w:num w:numId="28" w16cid:durableId="50884093">
    <w:abstractNumId w:val="22"/>
  </w:num>
  <w:num w:numId="29" w16cid:durableId="970091914">
    <w:abstractNumId w:val="7"/>
  </w:num>
  <w:num w:numId="30" w16cid:durableId="1250194151">
    <w:abstractNumId w:val="5"/>
  </w:num>
  <w:num w:numId="31" w16cid:durableId="1515849838">
    <w:abstractNumId w:val="6"/>
  </w:num>
  <w:num w:numId="32" w16cid:durableId="125235233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73"/>
    <w:rsid w:val="0000168E"/>
    <w:rsid w:val="000032B2"/>
    <w:rsid w:val="00011365"/>
    <w:rsid w:val="00012C73"/>
    <w:rsid w:val="0001513C"/>
    <w:rsid w:val="00015DA4"/>
    <w:rsid w:val="00020DA7"/>
    <w:rsid w:val="000211AD"/>
    <w:rsid w:val="000216B7"/>
    <w:rsid w:val="00026490"/>
    <w:rsid w:val="00040E72"/>
    <w:rsid w:val="000423D4"/>
    <w:rsid w:val="00054BD1"/>
    <w:rsid w:val="000550F4"/>
    <w:rsid w:val="000557E2"/>
    <w:rsid w:val="000622C5"/>
    <w:rsid w:val="000655A4"/>
    <w:rsid w:val="0007252A"/>
    <w:rsid w:val="0007343A"/>
    <w:rsid w:val="00074396"/>
    <w:rsid w:val="00075726"/>
    <w:rsid w:val="0007628E"/>
    <w:rsid w:val="00081512"/>
    <w:rsid w:val="00090B1B"/>
    <w:rsid w:val="00091A45"/>
    <w:rsid w:val="00094962"/>
    <w:rsid w:val="000963C2"/>
    <w:rsid w:val="000973C9"/>
    <w:rsid w:val="000A0851"/>
    <w:rsid w:val="000A2FAC"/>
    <w:rsid w:val="000A6072"/>
    <w:rsid w:val="000B516A"/>
    <w:rsid w:val="000C4C5A"/>
    <w:rsid w:val="000C65AF"/>
    <w:rsid w:val="000C7F4D"/>
    <w:rsid w:val="000D18FA"/>
    <w:rsid w:val="000D24F0"/>
    <w:rsid w:val="000D507E"/>
    <w:rsid w:val="000D6D13"/>
    <w:rsid w:val="000E07F4"/>
    <w:rsid w:val="000E3F25"/>
    <w:rsid w:val="000E4182"/>
    <w:rsid w:val="000F29E8"/>
    <w:rsid w:val="000F3545"/>
    <w:rsid w:val="000F354B"/>
    <w:rsid w:val="000F3DEE"/>
    <w:rsid w:val="000F5937"/>
    <w:rsid w:val="00102064"/>
    <w:rsid w:val="0010223D"/>
    <w:rsid w:val="0010344E"/>
    <w:rsid w:val="0011049C"/>
    <w:rsid w:val="00110D69"/>
    <w:rsid w:val="00112228"/>
    <w:rsid w:val="0011255B"/>
    <w:rsid w:val="00114C83"/>
    <w:rsid w:val="00114C86"/>
    <w:rsid w:val="0011608D"/>
    <w:rsid w:val="001175E6"/>
    <w:rsid w:val="00120787"/>
    <w:rsid w:val="001212E4"/>
    <w:rsid w:val="00121E77"/>
    <w:rsid w:val="00124DA5"/>
    <w:rsid w:val="00126390"/>
    <w:rsid w:val="00126DBE"/>
    <w:rsid w:val="00130395"/>
    <w:rsid w:val="001304FB"/>
    <w:rsid w:val="00132A4F"/>
    <w:rsid w:val="00133D4E"/>
    <w:rsid w:val="00135D36"/>
    <w:rsid w:val="00137FC3"/>
    <w:rsid w:val="00142C33"/>
    <w:rsid w:val="00153125"/>
    <w:rsid w:val="00155136"/>
    <w:rsid w:val="0016137C"/>
    <w:rsid w:val="00164B1B"/>
    <w:rsid w:val="00165E23"/>
    <w:rsid w:val="00166227"/>
    <w:rsid w:val="00167A86"/>
    <w:rsid w:val="00170DDD"/>
    <w:rsid w:val="00172CCE"/>
    <w:rsid w:val="00173E93"/>
    <w:rsid w:val="0018047E"/>
    <w:rsid w:val="00190327"/>
    <w:rsid w:val="00192C9A"/>
    <w:rsid w:val="001A7E05"/>
    <w:rsid w:val="001B1053"/>
    <w:rsid w:val="001B5F46"/>
    <w:rsid w:val="001C0636"/>
    <w:rsid w:val="001C28B8"/>
    <w:rsid w:val="001C7F64"/>
    <w:rsid w:val="001C7F8E"/>
    <w:rsid w:val="001D04F1"/>
    <w:rsid w:val="001D10DF"/>
    <w:rsid w:val="001D1B11"/>
    <w:rsid w:val="001E10F8"/>
    <w:rsid w:val="001E1A90"/>
    <w:rsid w:val="001E244E"/>
    <w:rsid w:val="001E4C62"/>
    <w:rsid w:val="001E4FA7"/>
    <w:rsid w:val="001E722A"/>
    <w:rsid w:val="001E73B3"/>
    <w:rsid w:val="001F0489"/>
    <w:rsid w:val="00200431"/>
    <w:rsid w:val="00200A1E"/>
    <w:rsid w:val="00200F46"/>
    <w:rsid w:val="00201EA3"/>
    <w:rsid w:val="002025DF"/>
    <w:rsid w:val="002034F1"/>
    <w:rsid w:val="00203595"/>
    <w:rsid w:val="002079AC"/>
    <w:rsid w:val="002140B4"/>
    <w:rsid w:val="00225A53"/>
    <w:rsid w:val="00226916"/>
    <w:rsid w:val="00232019"/>
    <w:rsid w:val="00233C13"/>
    <w:rsid w:val="002472F1"/>
    <w:rsid w:val="00260CF8"/>
    <w:rsid w:val="00261F80"/>
    <w:rsid w:val="00265C92"/>
    <w:rsid w:val="00266B2C"/>
    <w:rsid w:val="00270B15"/>
    <w:rsid w:val="00275147"/>
    <w:rsid w:val="002812AD"/>
    <w:rsid w:val="002843D7"/>
    <w:rsid w:val="00287ACA"/>
    <w:rsid w:val="00290065"/>
    <w:rsid w:val="0029592E"/>
    <w:rsid w:val="002A18BD"/>
    <w:rsid w:val="002A1A94"/>
    <w:rsid w:val="002A1AF7"/>
    <w:rsid w:val="002A4073"/>
    <w:rsid w:val="002A68CE"/>
    <w:rsid w:val="002A724C"/>
    <w:rsid w:val="002B0BDF"/>
    <w:rsid w:val="002B22BC"/>
    <w:rsid w:val="002B2EF3"/>
    <w:rsid w:val="002B3BDF"/>
    <w:rsid w:val="002B5CD4"/>
    <w:rsid w:val="002B5E92"/>
    <w:rsid w:val="002B79A7"/>
    <w:rsid w:val="002C1EC6"/>
    <w:rsid w:val="002C2929"/>
    <w:rsid w:val="002C32F1"/>
    <w:rsid w:val="002C3E81"/>
    <w:rsid w:val="002C4EED"/>
    <w:rsid w:val="002C591D"/>
    <w:rsid w:val="002D0530"/>
    <w:rsid w:val="002D7770"/>
    <w:rsid w:val="002E3567"/>
    <w:rsid w:val="002E7878"/>
    <w:rsid w:val="002F0E5D"/>
    <w:rsid w:val="002F228C"/>
    <w:rsid w:val="002F35AD"/>
    <w:rsid w:val="002F4DA7"/>
    <w:rsid w:val="002F5757"/>
    <w:rsid w:val="003018D9"/>
    <w:rsid w:val="00303239"/>
    <w:rsid w:val="00303721"/>
    <w:rsid w:val="0031303D"/>
    <w:rsid w:val="00316B55"/>
    <w:rsid w:val="0032115F"/>
    <w:rsid w:val="00324B5E"/>
    <w:rsid w:val="003276C1"/>
    <w:rsid w:val="003308A3"/>
    <w:rsid w:val="003312C6"/>
    <w:rsid w:val="00332B33"/>
    <w:rsid w:val="00336703"/>
    <w:rsid w:val="00337D29"/>
    <w:rsid w:val="00337D8B"/>
    <w:rsid w:val="00346E45"/>
    <w:rsid w:val="0034785E"/>
    <w:rsid w:val="003561D0"/>
    <w:rsid w:val="003564A2"/>
    <w:rsid w:val="003565B3"/>
    <w:rsid w:val="0036476E"/>
    <w:rsid w:val="00365FBC"/>
    <w:rsid w:val="00372B6C"/>
    <w:rsid w:val="00373EBC"/>
    <w:rsid w:val="003747B5"/>
    <w:rsid w:val="003751A7"/>
    <w:rsid w:val="003773BC"/>
    <w:rsid w:val="0039757E"/>
    <w:rsid w:val="003A051E"/>
    <w:rsid w:val="003A0F3D"/>
    <w:rsid w:val="003A1911"/>
    <w:rsid w:val="003A1D3D"/>
    <w:rsid w:val="003A480F"/>
    <w:rsid w:val="003A563A"/>
    <w:rsid w:val="003A6E24"/>
    <w:rsid w:val="003A6E98"/>
    <w:rsid w:val="003A7C0B"/>
    <w:rsid w:val="003B6138"/>
    <w:rsid w:val="003B634B"/>
    <w:rsid w:val="003B7FF9"/>
    <w:rsid w:val="003C53A3"/>
    <w:rsid w:val="003C7BBB"/>
    <w:rsid w:val="003D18C7"/>
    <w:rsid w:val="003D310B"/>
    <w:rsid w:val="003D3270"/>
    <w:rsid w:val="003D5B14"/>
    <w:rsid w:val="003D6693"/>
    <w:rsid w:val="003E3BC0"/>
    <w:rsid w:val="003E7FB2"/>
    <w:rsid w:val="003F1633"/>
    <w:rsid w:val="003F3097"/>
    <w:rsid w:val="003F468B"/>
    <w:rsid w:val="004050EE"/>
    <w:rsid w:val="004069C6"/>
    <w:rsid w:val="00410559"/>
    <w:rsid w:val="00412B05"/>
    <w:rsid w:val="00413D09"/>
    <w:rsid w:val="0041412E"/>
    <w:rsid w:val="004228AA"/>
    <w:rsid w:val="004231B0"/>
    <w:rsid w:val="004248F9"/>
    <w:rsid w:val="00425305"/>
    <w:rsid w:val="00434285"/>
    <w:rsid w:val="00443790"/>
    <w:rsid w:val="00444264"/>
    <w:rsid w:val="00446B69"/>
    <w:rsid w:val="004501F3"/>
    <w:rsid w:val="00451AEE"/>
    <w:rsid w:val="00453816"/>
    <w:rsid w:val="004553B5"/>
    <w:rsid w:val="00467872"/>
    <w:rsid w:val="004723F9"/>
    <w:rsid w:val="004727B7"/>
    <w:rsid w:val="0047320E"/>
    <w:rsid w:val="00473644"/>
    <w:rsid w:val="00475C39"/>
    <w:rsid w:val="0047635D"/>
    <w:rsid w:val="00483B40"/>
    <w:rsid w:val="00484AD9"/>
    <w:rsid w:val="00484D60"/>
    <w:rsid w:val="00485DB5"/>
    <w:rsid w:val="004869A6"/>
    <w:rsid w:val="004906B1"/>
    <w:rsid w:val="00492D4B"/>
    <w:rsid w:val="00494B87"/>
    <w:rsid w:val="004A06A1"/>
    <w:rsid w:val="004A0AF3"/>
    <w:rsid w:val="004B053B"/>
    <w:rsid w:val="004B3B2B"/>
    <w:rsid w:val="004B5F80"/>
    <w:rsid w:val="004C2F7A"/>
    <w:rsid w:val="004C3C58"/>
    <w:rsid w:val="004C4C7A"/>
    <w:rsid w:val="004C521D"/>
    <w:rsid w:val="004C52A3"/>
    <w:rsid w:val="004C55B8"/>
    <w:rsid w:val="004C5E82"/>
    <w:rsid w:val="004D133F"/>
    <w:rsid w:val="004D472B"/>
    <w:rsid w:val="004E2C33"/>
    <w:rsid w:val="004E4EAE"/>
    <w:rsid w:val="004E5D3B"/>
    <w:rsid w:val="004F6A30"/>
    <w:rsid w:val="004F73A7"/>
    <w:rsid w:val="0050075A"/>
    <w:rsid w:val="00501685"/>
    <w:rsid w:val="00502F0E"/>
    <w:rsid w:val="005058A2"/>
    <w:rsid w:val="00514146"/>
    <w:rsid w:val="00514FFF"/>
    <w:rsid w:val="00517D9E"/>
    <w:rsid w:val="00520329"/>
    <w:rsid w:val="005214AF"/>
    <w:rsid w:val="00534884"/>
    <w:rsid w:val="0053796B"/>
    <w:rsid w:val="00537E02"/>
    <w:rsid w:val="00540799"/>
    <w:rsid w:val="00542D0E"/>
    <w:rsid w:val="00546988"/>
    <w:rsid w:val="00546B11"/>
    <w:rsid w:val="00550F6F"/>
    <w:rsid w:val="005510F3"/>
    <w:rsid w:val="00552310"/>
    <w:rsid w:val="0055449F"/>
    <w:rsid w:val="00556547"/>
    <w:rsid w:val="005567D7"/>
    <w:rsid w:val="00561FC5"/>
    <w:rsid w:val="00566E61"/>
    <w:rsid w:val="005674DC"/>
    <w:rsid w:val="0058028A"/>
    <w:rsid w:val="0058080C"/>
    <w:rsid w:val="00587D75"/>
    <w:rsid w:val="005910B5"/>
    <w:rsid w:val="005916A9"/>
    <w:rsid w:val="00592BF0"/>
    <w:rsid w:val="00597966"/>
    <w:rsid w:val="00597D73"/>
    <w:rsid w:val="005A3BBD"/>
    <w:rsid w:val="005A784A"/>
    <w:rsid w:val="005B17C9"/>
    <w:rsid w:val="005C0D53"/>
    <w:rsid w:val="005C767C"/>
    <w:rsid w:val="005C7879"/>
    <w:rsid w:val="005C78AB"/>
    <w:rsid w:val="005D1152"/>
    <w:rsid w:val="005D463A"/>
    <w:rsid w:val="005D4BB4"/>
    <w:rsid w:val="005D4E9E"/>
    <w:rsid w:val="005E321D"/>
    <w:rsid w:val="005E4411"/>
    <w:rsid w:val="005E5855"/>
    <w:rsid w:val="005F185B"/>
    <w:rsid w:val="005F540B"/>
    <w:rsid w:val="005F7E74"/>
    <w:rsid w:val="00601260"/>
    <w:rsid w:val="00602DF2"/>
    <w:rsid w:val="00604E3E"/>
    <w:rsid w:val="00607C8F"/>
    <w:rsid w:val="00610898"/>
    <w:rsid w:val="006132E6"/>
    <w:rsid w:val="00613BA2"/>
    <w:rsid w:val="00620EA1"/>
    <w:rsid w:val="00625E7A"/>
    <w:rsid w:val="0062740B"/>
    <w:rsid w:val="00631E7F"/>
    <w:rsid w:val="00635CAF"/>
    <w:rsid w:val="00637171"/>
    <w:rsid w:val="00642B62"/>
    <w:rsid w:val="00643972"/>
    <w:rsid w:val="00643C72"/>
    <w:rsid w:val="0064601D"/>
    <w:rsid w:val="0065423A"/>
    <w:rsid w:val="0065559E"/>
    <w:rsid w:val="006563C3"/>
    <w:rsid w:val="006603F6"/>
    <w:rsid w:val="006641D3"/>
    <w:rsid w:val="00666DDC"/>
    <w:rsid w:val="00672FFC"/>
    <w:rsid w:val="00680A3E"/>
    <w:rsid w:val="006830AA"/>
    <w:rsid w:val="00685A25"/>
    <w:rsid w:val="006874C4"/>
    <w:rsid w:val="00690E8D"/>
    <w:rsid w:val="00693352"/>
    <w:rsid w:val="006A14F2"/>
    <w:rsid w:val="006A167C"/>
    <w:rsid w:val="006A2E73"/>
    <w:rsid w:val="006A4DC4"/>
    <w:rsid w:val="006A6261"/>
    <w:rsid w:val="006B071D"/>
    <w:rsid w:val="006B349D"/>
    <w:rsid w:val="006B7B1F"/>
    <w:rsid w:val="006C11BB"/>
    <w:rsid w:val="006C1265"/>
    <w:rsid w:val="006C1405"/>
    <w:rsid w:val="006C1DDF"/>
    <w:rsid w:val="006C2143"/>
    <w:rsid w:val="006C3F57"/>
    <w:rsid w:val="006D21B9"/>
    <w:rsid w:val="006D4BAB"/>
    <w:rsid w:val="006E27F4"/>
    <w:rsid w:val="006E2DD6"/>
    <w:rsid w:val="006E548D"/>
    <w:rsid w:val="006E6EA1"/>
    <w:rsid w:val="006F26CB"/>
    <w:rsid w:val="006F579E"/>
    <w:rsid w:val="006F57CE"/>
    <w:rsid w:val="007070E2"/>
    <w:rsid w:val="007101DB"/>
    <w:rsid w:val="00710E86"/>
    <w:rsid w:val="007112FA"/>
    <w:rsid w:val="00711820"/>
    <w:rsid w:val="00711E5F"/>
    <w:rsid w:val="00712C49"/>
    <w:rsid w:val="00714EBC"/>
    <w:rsid w:val="00716060"/>
    <w:rsid w:val="00717214"/>
    <w:rsid w:val="00724454"/>
    <w:rsid w:val="00725AC4"/>
    <w:rsid w:val="007275E9"/>
    <w:rsid w:val="007306AB"/>
    <w:rsid w:val="00737597"/>
    <w:rsid w:val="00740DA7"/>
    <w:rsid w:val="00740FA1"/>
    <w:rsid w:val="00743BCC"/>
    <w:rsid w:val="007444C0"/>
    <w:rsid w:val="00750B26"/>
    <w:rsid w:val="00755B9A"/>
    <w:rsid w:val="00755CB7"/>
    <w:rsid w:val="00756819"/>
    <w:rsid w:val="00760666"/>
    <w:rsid w:val="007655AC"/>
    <w:rsid w:val="007674AD"/>
    <w:rsid w:val="00767B08"/>
    <w:rsid w:val="007734C4"/>
    <w:rsid w:val="00781318"/>
    <w:rsid w:val="00782200"/>
    <w:rsid w:val="0078314D"/>
    <w:rsid w:val="007856DA"/>
    <w:rsid w:val="007858D4"/>
    <w:rsid w:val="0079056E"/>
    <w:rsid w:val="007908DC"/>
    <w:rsid w:val="00792994"/>
    <w:rsid w:val="007A0718"/>
    <w:rsid w:val="007A3125"/>
    <w:rsid w:val="007A66CC"/>
    <w:rsid w:val="007B2546"/>
    <w:rsid w:val="007B56E2"/>
    <w:rsid w:val="007B5BB9"/>
    <w:rsid w:val="007B7DC9"/>
    <w:rsid w:val="007C4406"/>
    <w:rsid w:val="007C620D"/>
    <w:rsid w:val="007C7A78"/>
    <w:rsid w:val="007D3584"/>
    <w:rsid w:val="007D5322"/>
    <w:rsid w:val="007D629B"/>
    <w:rsid w:val="007D6431"/>
    <w:rsid w:val="007E493B"/>
    <w:rsid w:val="007E7138"/>
    <w:rsid w:val="007F1962"/>
    <w:rsid w:val="007F3A52"/>
    <w:rsid w:val="007F5CD2"/>
    <w:rsid w:val="007F60CF"/>
    <w:rsid w:val="008000E6"/>
    <w:rsid w:val="008024F6"/>
    <w:rsid w:val="008032F0"/>
    <w:rsid w:val="0080491E"/>
    <w:rsid w:val="00805771"/>
    <w:rsid w:val="00805F50"/>
    <w:rsid w:val="00807296"/>
    <w:rsid w:val="00810850"/>
    <w:rsid w:val="008116C9"/>
    <w:rsid w:val="00813B49"/>
    <w:rsid w:val="00822E13"/>
    <w:rsid w:val="00823033"/>
    <w:rsid w:val="0082429F"/>
    <w:rsid w:val="008266D7"/>
    <w:rsid w:val="00830682"/>
    <w:rsid w:val="00832440"/>
    <w:rsid w:val="008331A7"/>
    <w:rsid w:val="008337ED"/>
    <w:rsid w:val="008350F1"/>
    <w:rsid w:val="00835463"/>
    <w:rsid w:val="00837C09"/>
    <w:rsid w:val="0084228E"/>
    <w:rsid w:val="00842487"/>
    <w:rsid w:val="00842F32"/>
    <w:rsid w:val="0085044E"/>
    <w:rsid w:val="00850B7A"/>
    <w:rsid w:val="00855DF2"/>
    <w:rsid w:val="00857BE5"/>
    <w:rsid w:val="0086310E"/>
    <w:rsid w:val="00864B90"/>
    <w:rsid w:val="00867082"/>
    <w:rsid w:val="008673A8"/>
    <w:rsid w:val="008736ED"/>
    <w:rsid w:val="0087531A"/>
    <w:rsid w:val="00875DBF"/>
    <w:rsid w:val="00875E3E"/>
    <w:rsid w:val="00875EED"/>
    <w:rsid w:val="0088274A"/>
    <w:rsid w:val="00883384"/>
    <w:rsid w:val="0088394C"/>
    <w:rsid w:val="00883CDC"/>
    <w:rsid w:val="008847A9"/>
    <w:rsid w:val="00891825"/>
    <w:rsid w:val="008A1276"/>
    <w:rsid w:val="008A2633"/>
    <w:rsid w:val="008A3367"/>
    <w:rsid w:val="008A77A9"/>
    <w:rsid w:val="008B3B5E"/>
    <w:rsid w:val="008C0DF4"/>
    <w:rsid w:val="008D092B"/>
    <w:rsid w:val="008D60BD"/>
    <w:rsid w:val="008D7D1E"/>
    <w:rsid w:val="008E07AC"/>
    <w:rsid w:val="008E24A3"/>
    <w:rsid w:val="008E5FE3"/>
    <w:rsid w:val="008F4F25"/>
    <w:rsid w:val="008F6018"/>
    <w:rsid w:val="0090253B"/>
    <w:rsid w:val="00906C57"/>
    <w:rsid w:val="00910A13"/>
    <w:rsid w:val="00911F49"/>
    <w:rsid w:val="00912AB1"/>
    <w:rsid w:val="0091374F"/>
    <w:rsid w:val="00913E9A"/>
    <w:rsid w:val="009142A6"/>
    <w:rsid w:val="00923809"/>
    <w:rsid w:val="00923F72"/>
    <w:rsid w:val="00925A2B"/>
    <w:rsid w:val="009322FA"/>
    <w:rsid w:val="00935EF8"/>
    <w:rsid w:val="0094075A"/>
    <w:rsid w:val="00940ECB"/>
    <w:rsid w:val="00944CD5"/>
    <w:rsid w:val="00952067"/>
    <w:rsid w:val="009577D7"/>
    <w:rsid w:val="009578CF"/>
    <w:rsid w:val="00963A55"/>
    <w:rsid w:val="0096512F"/>
    <w:rsid w:val="00967E86"/>
    <w:rsid w:val="0097123C"/>
    <w:rsid w:val="00971B17"/>
    <w:rsid w:val="00972BDD"/>
    <w:rsid w:val="00980E77"/>
    <w:rsid w:val="009856DF"/>
    <w:rsid w:val="0099015C"/>
    <w:rsid w:val="00991A32"/>
    <w:rsid w:val="009927B9"/>
    <w:rsid w:val="00992987"/>
    <w:rsid w:val="009A1460"/>
    <w:rsid w:val="009A21AD"/>
    <w:rsid w:val="009A6B54"/>
    <w:rsid w:val="009A74E9"/>
    <w:rsid w:val="009A77B5"/>
    <w:rsid w:val="009B01F6"/>
    <w:rsid w:val="009B16E7"/>
    <w:rsid w:val="009B6E0D"/>
    <w:rsid w:val="009B6E65"/>
    <w:rsid w:val="009B7156"/>
    <w:rsid w:val="009C4232"/>
    <w:rsid w:val="009C53A9"/>
    <w:rsid w:val="009C6E4D"/>
    <w:rsid w:val="009D044B"/>
    <w:rsid w:val="009D2D53"/>
    <w:rsid w:val="009E16C1"/>
    <w:rsid w:val="009E1E19"/>
    <w:rsid w:val="009E1F11"/>
    <w:rsid w:val="009E2B8D"/>
    <w:rsid w:val="009E4681"/>
    <w:rsid w:val="009E5CD5"/>
    <w:rsid w:val="009E6C2F"/>
    <w:rsid w:val="009F02CA"/>
    <w:rsid w:val="009F0374"/>
    <w:rsid w:val="009F1236"/>
    <w:rsid w:val="009F2BFD"/>
    <w:rsid w:val="009F3BEF"/>
    <w:rsid w:val="009F4D99"/>
    <w:rsid w:val="009F7945"/>
    <w:rsid w:val="00A001A8"/>
    <w:rsid w:val="00A038C7"/>
    <w:rsid w:val="00A058B8"/>
    <w:rsid w:val="00A11892"/>
    <w:rsid w:val="00A1544A"/>
    <w:rsid w:val="00A203C4"/>
    <w:rsid w:val="00A2646E"/>
    <w:rsid w:val="00A3232A"/>
    <w:rsid w:val="00A35043"/>
    <w:rsid w:val="00A37669"/>
    <w:rsid w:val="00A454C9"/>
    <w:rsid w:val="00A5104A"/>
    <w:rsid w:val="00A53217"/>
    <w:rsid w:val="00A54A89"/>
    <w:rsid w:val="00A57476"/>
    <w:rsid w:val="00A60CBB"/>
    <w:rsid w:val="00A647AC"/>
    <w:rsid w:val="00A6487C"/>
    <w:rsid w:val="00A66519"/>
    <w:rsid w:val="00A67047"/>
    <w:rsid w:val="00A72B3D"/>
    <w:rsid w:val="00A72E3F"/>
    <w:rsid w:val="00A7513C"/>
    <w:rsid w:val="00A77155"/>
    <w:rsid w:val="00A7719A"/>
    <w:rsid w:val="00A9041A"/>
    <w:rsid w:val="00A92B32"/>
    <w:rsid w:val="00AA1893"/>
    <w:rsid w:val="00AA57EF"/>
    <w:rsid w:val="00AB1D74"/>
    <w:rsid w:val="00AB636C"/>
    <w:rsid w:val="00AC19C5"/>
    <w:rsid w:val="00AC2696"/>
    <w:rsid w:val="00AC2BB1"/>
    <w:rsid w:val="00AC40C3"/>
    <w:rsid w:val="00AC488D"/>
    <w:rsid w:val="00AC48C6"/>
    <w:rsid w:val="00AC5D85"/>
    <w:rsid w:val="00AD4731"/>
    <w:rsid w:val="00AE09C0"/>
    <w:rsid w:val="00AE1D10"/>
    <w:rsid w:val="00AE55C1"/>
    <w:rsid w:val="00AE5C1E"/>
    <w:rsid w:val="00AF0639"/>
    <w:rsid w:val="00B0163B"/>
    <w:rsid w:val="00B0188B"/>
    <w:rsid w:val="00B01C65"/>
    <w:rsid w:val="00B0262E"/>
    <w:rsid w:val="00B072DB"/>
    <w:rsid w:val="00B07B33"/>
    <w:rsid w:val="00B15B40"/>
    <w:rsid w:val="00B229C6"/>
    <w:rsid w:val="00B22CC0"/>
    <w:rsid w:val="00B23D35"/>
    <w:rsid w:val="00B352B4"/>
    <w:rsid w:val="00B404D2"/>
    <w:rsid w:val="00B405A0"/>
    <w:rsid w:val="00B43B1F"/>
    <w:rsid w:val="00B43EE6"/>
    <w:rsid w:val="00B4663C"/>
    <w:rsid w:val="00B46CC0"/>
    <w:rsid w:val="00B47BCB"/>
    <w:rsid w:val="00B53667"/>
    <w:rsid w:val="00B536A9"/>
    <w:rsid w:val="00B656CE"/>
    <w:rsid w:val="00B6701F"/>
    <w:rsid w:val="00B708AC"/>
    <w:rsid w:val="00B70FF6"/>
    <w:rsid w:val="00B81640"/>
    <w:rsid w:val="00B81E51"/>
    <w:rsid w:val="00B8526C"/>
    <w:rsid w:val="00B87D4B"/>
    <w:rsid w:val="00B87E72"/>
    <w:rsid w:val="00B91ADC"/>
    <w:rsid w:val="00B92553"/>
    <w:rsid w:val="00B95E6F"/>
    <w:rsid w:val="00BA3150"/>
    <w:rsid w:val="00BA498C"/>
    <w:rsid w:val="00BA4DC9"/>
    <w:rsid w:val="00BA4E4F"/>
    <w:rsid w:val="00BA67C7"/>
    <w:rsid w:val="00BB6FBF"/>
    <w:rsid w:val="00BC19F8"/>
    <w:rsid w:val="00BC2FE5"/>
    <w:rsid w:val="00BC4F33"/>
    <w:rsid w:val="00BC6EF5"/>
    <w:rsid w:val="00BD06C6"/>
    <w:rsid w:val="00BD0E66"/>
    <w:rsid w:val="00BD1673"/>
    <w:rsid w:val="00BD5A57"/>
    <w:rsid w:val="00BE3C63"/>
    <w:rsid w:val="00BE5079"/>
    <w:rsid w:val="00BE596A"/>
    <w:rsid w:val="00BF380F"/>
    <w:rsid w:val="00C001BF"/>
    <w:rsid w:val="00C10DC5"/>
    <w:rsid w:val="00C1158E"/>
    <w:rsid w:val="00C133E1"/>
    <w:rsid w:val="00C13A00"/>
    <w:rsid w:val="00C16359"/>
    <w:rsid w:val="00C17A5D"/>
    <w:rsid w:val="00C24017"/>
    <w:rsid w:val="00C2562A"/>
    <w:rsid w:val="00C2608C"/>
    <w:rsid w:val="00C27CFD"/>
    <w:rsid w:val="00C3415A"/>
    <w:rsid w:val="00C350DA"/>
    <w:rsid w:val="00C3626B"/>
    <w:rsid w:val="00C40DE7"/>
    <w:rsid w:val="00C4140C"/>
    <w:rsid w:val="00C415B8"/>
    <w:rsid w:val="00C47B9A"/>
    <w:rsid w:val="00C50075"/>
    <w:rsid w:val="00C54687"/>
    <w:rsid w:val="00C5662E"/>
    <w:rsid w:val="00C67932"/>
    <w:rsid w:val="00C67D01"/>
    <w:rsid w:val="00C77853"/>
    <w:rsid w:val="00C802EE"/>
    <w:rsid w:val="00C85D6A"/>
    <w:rsid w:val="00C9149D"/>
    <w:rsid w:val="00C9314E"/>
    <w:rsid w:val="00C93629"/>
    <w:rsid w:val="00C951CA"/>
    <w:rsid w:val="00C9642E"/>
    <w:rsid w:val="00C96917"/>
    <w:rsid w:val="00CA1A85"/>
    <w:rsid w:val="00CA229D"/>
    <w:rsid w:val="00CB3975"/>
    <w:rsid w:val="00CB3A57"/>
    <w:rsid w:val="00CB5616"/>
    <w:rsid w:val="00CB596E"/>
    <w:rsid w:val="00CD4E6F"/>
    <w:rsid w:val="00CD5E8F"/>
    <w:rsid w:val="00CE0136"/>
    <w:rsid w:val="00CE244E"/>
    <w:rsid w:val="00CE7AB2"/>
    <w:rsid w:val="00CF0AD8"/>
    <w:rsid w:val="00CF392D"/>
    <w:rsid w:val="00CF3C1E"/>
    <w:rsid w:val="00D00AF0"/>
    <w:rsid w:val="00D0483F"/>
    <w:rsid w:val="00D05E2C"/>
    <w:rsid w:val="00D10206"/>
    <w:rsid w:val="00D1115B"/>
    <w:rsid w:val="00D13DCB"/>
    <w:rsid w:val="00D17800"/>
    <w:rsid w:val="00D30F49"/>
    <w:rsid w:val="00D31FA7"/>
    <w:rsid w:val="00D32369"/>
    <w:rsid w:val="00D359E0"/>
    <w:rsid w:val="00D41A2F"/>
    <w:rsid w:val="00D44A44"/>
    <w:rsid w:val="00D45A4C"/>
    <w:rsid w:val="00D46198"/>
    <w:rsid w:val="00D55106"/>
    <w:rsid w:val="00D56573"/>
    <w:rsid w:val="00D604A3"/>
    <w:rsid w:val="00D62DEB"/>
    <w:rsid w:val="00D656B0"/>
    <w:rsid w:val="00D71654"/>
    <w:rsid w:val="00D721C4"/>
    <w:rsid w:val="00D751D1"/>
    <w:rsid w:val="00D76973"/>
    <w:rsid w:val="00D7790B"/>
    <w:rsid w:val="00D8212A"/>
    <w:rsid w:val="00D8398F"/>
    <w:rsid w:val="00D8616B"/>
    <w:rsid w:val="00D901EA"/>
    <w:rsid w:val="00DA028D"/>
    <w:rsid w:val="00DA0EE1"/>
    <w:rsid w:val="00DA330C"/>
    <w:rsid w:val="00DA3848"/>
    <w:rsid w:val="00DA5282"/>
    <w:rsid w:val="00DA7443"/>
    <w:rsid w:val="00DB1973"/>
    <w:rsid w:val="00DB457B"/>
    <w:rsid w:val="00DB679F"/>
    <w:rsid w:val="00DB7151"/>
    <w:rsid w:val="00DC23D4"/>
    <w:rsid w:val="00DC79E4"/>
    <w:rsid w:val="00DD1818"/>
    <w:rsid w:val="00DD797F"/>
    <w:rsid w:val="00DE29CA"/>
    <w:rsid w:val="00DF115D"/>
    <w:rsid w:val="00DF1E09"/>
    <w:rsid w:val="00DF441F"/>
    <w:rsid w:val="00DF50CE"/>
    <w:rsid w:val="00E02371"/>
    <w:rsid w:val="00E05684"/>
    <w:rsid w:val="00E1531A"/>
    <w:rsid w:val="00E17CA7"/>
    <w:rsid w:val="00E253AF"/>
    <w:rsid w:val="00E25F4A"/>
    <w:rsid w:val="00E26887"/>
    <w:rsid w:val="00E304A6"/>
    <w:rsid w:val="00E32B61"/>
    <w:rsid w:val="00E43B66"/>
    <w:rsid w:val="00E5292F"/>
    <w:rsid w:val="00E63F06"/>
    <w:rsid w:val="00E64099"/>
    <w:rsid w:val="00E727DC"/>
    <w:rsid w:val="00E757E6"/>
    <w:rsid w:val="00E81842"/>
    <w:rsid w:val="00E8190C"/>
    <w:rsid w:val="00E8190D"/>
    <w:rsid w:val="00E82AF6"/>
    <w:rsid w:val="00E85231"/>
    <w:rsid w:val="00E86518"/>
    <w:rsid w:val="00E87882"/>
    <w:rsid w:val="00E94C9E"/>
    <w:rsid w:val="00EA71A3"/>
    <w:rsid w:val="00EB4678"/>
    <w:rsid w:val="00EB46A1"/>
    <w:rsid w:val="00EC1B43"/>
    <w:rsid w:val="00EC2682"/>
    <w:rsid w:val="00ED2ACA"/>
    <w:rsid w:val="00ED36BD"/>
    <w:rsid w:val="00ED4A24"/>
    <w:rsid w:val="00ED5593"/>
    <w:rsid w:val="00ED7829"/>
    <w:rsid w:val="00ED7E54"/>
    <w:rsid w:val="00EF0265"/>
    <w:rsid w:val="00EF6A25"/>
    <w:rsid w:val="00EF7E58"/>
    <w:rsid w:val="00F140D3"/>
    <w:rsid w:val="00F14A3D"/>
    <w:rsid w:val="00F16DEF"/>
    <w:rsid w:val="00F17017"/>
    <w:rsid w:val="00F208AE"/>
    <w:rsid w:val="00F22BBC"/>
    <w:rsid w:val="00F26817"/>
    <w:rsid w:val="00F27E12"/>
    <w:rsid w:val="00F32502"/>
    <w:rsid w:val="00F33A9B"/>
    <w:rsid w:val="00F44217"/>
    <w:rsid w:val="00F51983"/>
    <w:rsid w:val="00F528E9"/>
    <w:rsid w:val="00F52D95"/>
    <w:rsid w:val="00F6584B"/>
    <w:rsid w:val="00F7096D"/>
    <w:rsid w:val="00F71476"/>
    <w:rsid w:val="00F74B05"/>
    <w:rsid w:val="00F7586E"/>
    <w:rsid w:val="00F75B03"/>
    <w:rsid w:val="00F82C37"/>
    <w:rsid w:val="00F851D2"/>
    <w:rsid w:val="00F87B26"/>
    <w:rsid w:val="00F90194"/>
    <w:rsid w:val="00F919C3"/>
    <w:rsid w:val="00F94D34"/>
    <w:rsid w:val="00F94E83"/>
    <w:rsid w:val="00FA0A49"/>
    <w:rsid w:val="00FA2CE7"/>
    <w:rsid w:val="00FB5E7F"/>
    <w:rsid w:val="00FC1D1A"/>
    <w:rsid w:val="00FD0A6F"/>
    <w:rsid w:val="00FD0BF9"/>
    <w:rsid w:val="00FD24E9"/>
    <w:rsid w:val="00FD3341"/>
    <w:rsid w:val="00FD54A2"/>
    <w:rsid w:val="00FD5E6F"/>
    <w:rsid w:val="00FD7D3D"/>
    <w:rsid w:val="00FE2240"/>
    <w:rsid w:val="00FF2C53"/>
    <w:rsid w:val="00FF5B36"/>
    <w:rsid w:val="02D4DD83"/>
    <w:rsid w:val="243D2711"/>
    <w:rsid w:val="26BD627C"/>
    <w:rsid w:val="5C85EDD3"/>
    <w:rsid w:val="6F4B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5DF8C"/>
  <w15:chartTrackingRefBased/>
  <w15:docId w15:val="{AB98C30E-BE42-427B-94EF-04B5AC0C2F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7D73"/>
  </w:style>
  <w:style w:type="paragraph" w:styleId="Heading1">
    <w:name w:val="heading 1"/>
    <w:basedOn w:val="Normal"/>
    <w:next w:val="Normal"/>
    <w:link w:val="Heading1Char"/>
    <w:uiPriority w:val="9"/>
    <w:qFormat/>
    <w:rsid w:val="00597D7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D7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7D7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7D7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7D7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7D7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7D7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7D7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7D7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7D7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7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D7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7D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7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D7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7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D7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7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D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7D73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041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9041A"/>
  </w:style>
  <w:style w:type="paragraph" w:styleId="Footer">
    <w:name w:val="footer"/>
    <w:basedOn w:val="Normal"/>
    <w:link w:val="FooterChar"/>
    <w:uiPriority w:val="99"/>
    <w:unhideWhenUsed/>
    <w:rsid w:val="00A9041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9041A"/>
  </w:style>
  <w:style w:type="character" w:styleId="UnresolvedMention">
    <w:name w:val="Unresolved Mention"/>
    <w:basedOn w:val="DefaultParagraphFont"/>
    <w:uiPriority w:val="99"/>
    <w:semiHidden/>
    <w:unhideWhenUsed/>
    <w:rsid w:val="009F02C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916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8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81F66252D67B409C76BDE580F56A8C" ma:contentTypeVersion="18" ma:contentTypeDescription="Create a new document." ma:contentTypeScope="" ma:versionID="df288cd4f10b031199b274ff7d282c14">
  <xsd:schema xmlns:xsd="http://www.w3.org/2001/XMLSchema" xmlns:xs="http://www.w3.org/2001/XMLSchema" xmlns:p="http://schemas.microsoft.com/office/2006/metadata/properties" xmlns:ns2="5fc895c8-20b4-442a-a697-4678fa3bb313" xmlns:ns3="2557ff51-6cd9-4e05-9472-68b285a52213" targetNamespace="http://schemas.microsoft.com/office/2006/metadata/properties" ma:root="true" ma:fieldsID="42be0d3aebbc3442f3fe7108a9ead311" ns2:_="" ns3:_="">
    <xsd:import namespace="5fc895c8-20b4-442a-a697-4678fa3bb313"/>
    <xsd:import namespace="2557ff51-6cd9-4e05-9472-68b285a52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895c8-20b4-442a-a697-4678fa3bb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11e0b02-c781-49f3-bde5-d4ee56304e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7ff51-6cd9-4e05-9472-68b285a52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8048657-fc24-41d3-a00b-28f638117907}" ma:internalName="TaxCatchAll" ma:showField="CatchAllData" ma:web="2557ff51-6cd9-4e05-9472-68b285a52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c895c8-20b4-442a-a697-4678fa3bb313">
      <Terms xmlns="http://schemas.microsoft.com/office/infopath/2007/PartnerControls"/>
    </lcf76f155ced4ddcb4097134ff3c332f>
    <TaxCatchAll xmlns="2557ff51-6cd9-4e05-9472-68b285a52213" xsi:nil="true"/>
  </documentManagement>
</p:properties>
</file>

<file path=customXml/itemProps1.xml><?xml version="1.0" encoding="utf-8"?>
<ds:datastoreItem xmlns:ds="http://schemas.openxmlformats.org/officeDocument/2006/customXml" ds:itemID="{92FB16DE-7524-4672-8828-B5321B85C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895c8-20b4-442a-a697-4678fa3bb313"/>
    <ds:schemaRef ds:uri="2557ff51-6cd9-4e05-9472-68b285a52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38A351-D41D-43DD-9470-12EC1A664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F7FE5-9C46-41DC-9C95-804D16778E26}">
  <ds:schemaRefs>
    <ds:schemaRef ds:uri="http://schemas.microsoft.com/office/2006/metadata/properties"/>
    <ds:schemaRef ds:uri="http://schemas.microsoft.com/office/infopath/2007/PartnerControls"/>
    <ds:schemaRef ds:uri="5fc895c8-20b4-442a-a697-4678fa3bb313"/>
    <ds:schemaRef ds:uri="2557ff51-6cd9-4e05-9472-68b285a52213"/>
  </ds:schemaRefs>
</ds:datastoreItem>
</file>

<file path=docMetadata/LabelInfo.xml><?xml version="1.0" encoding="utf-8"?>
<clbl:labelList xmlns:clbl="http://schemas.microsoft.com/office/2020/mipLabelMetadata">
  <clbl:label id="{4447dd6a-a4a1-440b-a6a3-9124ef1ee017}" enabled="1" method="Privileged" siteId="{7a18110d-ef9b-4274-acef-e62ab0fe28ed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rtnipcontrolcode:unrestricted|rtnipcontrolcodevm:preexistingipvm|rtnexportcontrolcountry:usa|rtnexportcontrolcode:otherinfo|rtnexportcontrolcodevm:nousecvm</dc:subject>
  <dc:creator>FrancesMarie Neathery</dc:creator>
  <keywords/>
  <dc:description/>
  <lastModifiedBy>Lindsey Laird</lastModifiedBy>
  <revision>132</revision>
  <dcterms:created xsi:type="dcterms:W3CDTF">2026-09-03T17:44:00.0000000Z</dcterms:created>
  <dcterms:modified xsi:type="dcterms:W3CDTF">2026-10-01T20:45:07.9967918Z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0x010100FA81F66252D67B409C76BDE580F56A8C</vt:lpwstr>
  </property>
  <property fmtid="{D5CDD505-2E9C-101B-9397-08002B2CF9AE}" pid="3" name="MediaServiceImageTags">
    <vt:lpwstr/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policy="cde53ac1-bf5f-4aae-9cf1-07509e23a4b0" origin="userSelected" xmlns="http://www.boldonj</vt:lpwstr>
  </property>
  <property fmtid="{D5CDD505-2E9C-101B-9397-08002B2CF9AE}" pid="5" name="bjDocumentLabelXML-0">
    <vt:lpwstr>ames.com/2008/01/sie/internal/label"&gt;&lt;element uid="dececbd6-da3b-46fe-8f00-f9d9deea2ee1" value="" /&gt;&lt;element uid="bba94c65-ac3d-4f34-b2e1-8de11ef6f01c" value="" /&gt;&lt;element uid="a06da4da-a263-4136-b4fd-f28a17d30188" value="" /&gt;&lt;element uid="bc2b7c01-6db1-4</vt:lpwstr>
  </property>
  <property fmtid="{D5CDD505-2E9C-101B-9397-08002B2CF9AE}" pid="6" name="bjDocumentLabelXML-1">
    <vt:lpwstr>e7d-88d1-fc61674f86fd" value="" /&gt;&lt;element uid="92e993a3-af32-4afb-aa19-3a49cdb82c7a" value="" /&gt;&lt;/sisl&gt;</vt:lpwstr>
  </property>
  <property fmtid="{D5CDD505-2E9C-101B-9397-08002B2CF9AE}" pid="7" name="rtnipcontrolcode">
    <vt:lpwstr>unrestricted</vt:lpwstr>
  </property>
  <property fmtid="{D5CDD505-2E9C-101B-9397-08002B2CF9AE}" pid="8" name="rtnipcontrolcodevm">
    <vt:lpwstr>preexistingipvm</vt:lpwstr>
  </property>
  <property fmtid="{D5CDD505-2E9C-101B-9397-08002B2CF9AE}" pid="9" name="rtnexportcontrolcountry">
    <vt:lpwstr>usa</vt:lpwstr>
  </property>
  <property fmtid="{D5CDD505-2E9C-101B-9397-08002B2CF9AE}" pid="10" name="rtnexportcontrolcode">
    <vt:lpwstr>otherinfo</vt:lpwstr>
  </property>
  <property fmtid="{D5CDD505-2E9C-101B-9397-08002B2CF9AE}" pid="11" name="rtnexportcontrolcodevm">
    <vt:lpwstr>nousecvm</vt:lpwstr>
  </property>
  <property fmtid="{D5CDD505-2E9C-101B-9397-08002B2CF9AE}" pid="12" name="bjLabelRefreshRequired">
    <vt:lpwstr>FileClassifier</vt:lpwstr>
  </property>
</Properties>
</file>